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D2369" w14:textId="1CD28C7E" w:rsidR="00A9204E" w:rsidRDefault="00BE2259">
      <w:pPr>
        <w:rPr>
          <w:b/>
          <w:lang w:val="en-GB"/>
        </w:rPr>
      </w:pPr>
      <w:r>
        <w:rPr>
          <w:b/>
          <w:lang w:val="en-GB"/>
        </w:rPr>
        <w:t>MINUTES OF THE MEETING OF LADOCK PARISH COUNCIL – 8 OCTOBER 2018</w:t>
      </w:r>
    </w:p>
    <w:p w14:paraId="54649105" w14:textId="311C3F17" w:rsidR="00BE2259" w:rsidRDefault="00BE2259">
      <w:pPr>
        <w:rPr>
          <w:b/>
          <w:lang w:val="en-GB"/>
        </w:rPr>
      </w:pPr>
    </w:p>
    <w:p w14:paraId="23AD19C4" w14:textId="1C7C4859" w:rsidR="00BE2259" w:rsidRDefault="00BE2259">
      <w:pPr>
        <w:rPr>
          <w:lang w:val="en-GB"/>
        </w:rPr>
      </w:pPr>
      <w:r>
        <w:rPr>
          <w:lang w:val="en-GB"/>
        </w:rPr>
        <w:t xml:space="preserve">Following the </w:t>
      </w:r>
      <w:proofErr w:type="gramStart"/>
      <w:r>
        <w:rPr>
          <w:lang w:val="en-GB"/>
        </w:rPr>
        <w:t>notice</w:t>
      </w:r>
      <w:proofErr w:type="gramEnd"/>
      <w:r>
        <w:rPr>
          <w:lang w:val="en-GB"/>
        </w:rPr>
        <w:t xml:space="preserve"> the Meeting of Ladock Parish Council was held on Monday 8 October 2018 at Ladock School commencing at 7.30pm.</w:t>
      </w:r>
    </w:p>
    <w:p w14:paraId="66F04EA7" w14:textId="2C065215" w:rsidR="00BE2259" w:rsidRDefault="00BE2259">
      <w:pPr>
        <w:rPr>
          <w:lang w:val="en-GB"/>
        </w:rPr>
      </w:pPr>
    </w:p>
    <w:p w14:paraId="0987BB4F" w14:textId="1490111B" w:rsidR="00BE2259" w:rsidRDefault="00BE2259">
      <w:pPr>
        <w:rPr>
          <w:u w:val="single"/>
          <w:lang w:val="en-GB"/>
        </w:rPr>
      </w:pPr>
      <w:r>
        <w:rPr>
          <w:u w:val="single"/>
          <w:lang w:val="en-GB"/>
        </w:rPr>
        <w:t>PRESENT</w:t>
      </w:r>
    </w:p>
    <w:p w14:paraId="75ECFE6A" w14:textId="47DB9B2C" w:rsidR="00BE2259" w:rsidRDefault="00BE2259">
      <w:pPr>
        <w:rPr>
          <w:lang w:val="en-GB"/>
        </w:rPr>
      </w:pPr>
      <w:r>
        <w:rPr>
          <w:lang w:val="en-GB"/>
        </w:rPr>
        <w:t xml:space="preserve">Councillors Hartley (Chairman), Barker, Butler, Dodwell and Thomas.  </w:t>
      </w:r>
      <w:proofErr w:type="gramStart"/>
      <w:r>
        <w:rPr>
          <w:lang w:val="en-GB"/>
        </w:rPr>
        <w:t>Also</w:t>
      </w:r>
      <w:proofErr w:type="gramEnd"/>
      <w:r>
        <w:rPr>
          <w:lang w:val="en-GB"/>
        </w:rPr>
        <w:t xml:space="preserve"> present were </w:t>
      </w:r>
      <w:proofErr w:type="spellStart"/>
      <w:r>
        <w:rPr>
          <w:lang w:val="en-GB"/>
        </w:rPr>
        <w:t>CCllr</w:t>
      </w:r>
      <w:proofErr w:type="spellEnd"/>
      <w:r>
        <w:rPr>
          <w:lang w:val="en-GB"/>
        </w:rPr>
        <w:t xml:space="preserve"> Eathorne Gibbons, the Clerk and one member of the public.</w:t>
      </w:r>
    </w:p>
    <w:p w14:paraId="4EDCBAD4" w14:textId="04F83AAD" w:rsidR="00BE2259" w:rsidRDefault="00BE2259">
      <w:pPr>
        <w:rPr>
          <w:lang w:val="en-GB"/>
        </w:rPr>
      </w:pPr>
    </w:p>
    <w:p w14:paraId="41EFA24A" w14:textId="27FA1379" w:rsidR="00BE2259" w:rsidRDefault="00BE2259">
      <w:pPr>
        <w:rPr>
          <w:u w:val="single"/>
          <w:lang w:val="en-GB"/>
        </w:rPr>
      </w:pPr>
      <w:r>
        <w:rPr>
          <w:u w:val="single"/>
          <w:lang w:val="en-GB"/>
        </w:rPr>
        <w:t>APOLOGIES</w:t>
      </w:r>
    </w:p>
    <w:p w14:paraId="3FC9D89B" w14:textId="5A25BA37" w:rsidR="00BE2259" w:rsidRDefault="00BE2259">
      <w:pPr>
        <w:rPr>
          <w:lang w:val="en-GB"/>
        </w:rPr>
      </w:pPr>
      <w:r>
        <w:rPr>
          <w:lang w:val="en-GB"/>
        </w:rPr>
        <w:t>Apologies for absence were received from Cllrs Chilcott, Hoskin, Howes, Jones and Robinson.</w:t>
      </w:r>
    </w:p>
    <w:p w14:paraId="7465AD30" w14:textId="7BB20923" w:rsidR="00BE2259" w:rsidRDefault="00BE2259">
      <w:pPr>
        <w:rPr>
          <w:lang w:val="en-GB"/>
        </w:rPr>
      </w:pPr>
    </w:p>
    <w:p w14:paraId="781589E9" w14:textId="7069A1CD" w:rsidR="00BE2259" w:rsidRDefault="00BE2259">
      <w:pPr>
        <w:rPr>
          <w:u w:val="single"/>
          <w:lang w:val="en-GB"/>
        </w:rPr>
      </w:pPr>
      <w:r>
        <w:rPr>
          <w:u w:val="single"/>
          <w:lang w:val="en-GB"/>
        </w:rPr>
        <w:t>MEMBERS DECLARATIONS</w:t>
      </w:r>
    </w:p>
    <w:p w14:paraId="1F712006" w14:textId="709B4E57" w:rsidR="00BE2259" w:rsidRDefault="00BE2259">
      <w:pPr>
        <w:rPr>
          <w:lang w:val="en-GB"/>
        </w:rPr>
      </w:pPr>
      <w:r>
        <w:rPr>
          <w:lang w:val="en-GB"/>
        </w:rPr>
        <w:t>Disclosable pecuniary interest         None declared</w:t>
      </w:r>
    </w:p>
    <w:p w14:paraId="11195BFD" w14:textId="5C3D94B4" w:rsidR="00BE2259" w:rsidRDefault="00BE2259">
      <w:pPr>
        <w:rPr>
          <w:lang w:val="en-GB"/>
        </w:rPr>
      </w:pPr>
      <w:r>
        <w:rPr>
          <w:lang w:val="en-GB"/>
        </w:rPr>
        <w:t>Non-registerable interest                 Cllr Barker in item 3</w:t>
      </w:r>
    </w:p>
    <w:p w14:paraId="391EA601" w14:textId="7DF9339A" w:rsidR="00BE2259" w:rsidRDefault="00BE2259">
      <w:pPr>
        <w:rPr>
          <w:lang w:val="en-GB"/>
        </w:rPr>
      </w:pPr>
      <w:r>
        <w:rPr>
          <w:lang w:val="en-GB"/>
        </w:rPr>
        <w:t xml:space="preserve">                                                              Cllr Dodwell in item 6.3</w:t>
      </w:r>
    </w:p>
    <w:p w14:paraId="0BFBF2AA" w14:textId="417E9DAC" w:rsidR="00BE2259" w:rsidRDefault="00BE2259">
      <w:pPr>
        <w:rPr>
          <w:lang w:val="en-GB"/>
        </w:rPr>
      </w:pPr>
      <w:r>
        <w:rPr>
          <w:lang w:val="en-GB"/>
        </w:rPr>
        <w:t>Declarations of gifts                           None declared</w:t>
      </w:r>
    </w:p>
    <w:p w14:paraId="3173B8FC" w14:textId="4D6D3E50" w:rsidR="00BE2259" w:rsidRDefault="00BE2259">
      <w:pPr>
        <w:rPr>
          <w:lang w:val="en-GB"/>
        </w:rPr>
      </w:pPr>
      <w:r>
        <w:rPr>
          <w:lang w:val="en-GB"/>
        </w:rPr>
        <w:t>Applications for dispensations         Cllr Barker in item 3 for 1 day.  Residence close to application property.  Reason 33c.</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72FC69C9" w14:textId="58734558" w:rsidR="00BE2259" w:rsidRDefault="00BE2259">
      <w:pPr>
        <w:rPr>
          <w:lang w:val="en-GB"/>
        </w:rPr>
      </w:pPr>
    </w:p>
    <w:p w14:paraId="59382E96" w14:textId="48DC6D0A" w:rsidR="00BE2259" w:rsidRDefault="00BE2259">
      <w:pPr>
        <w:rPr>
          <w:u w:val="single"/>
          <w:lang w:val="en-GB"/>
        </w:rPr>
      </w:pPr>
      <w:r>
        <w:rPr>
          <w:u w:val="single"/>
          <w:lang w:val="en-GB"/>
        </w:rPr>
        <w:t>ADJOURNMENT FOR MEMBERS OF THE PUBLIC TO SPEAK</w:t>
      </w:r>
    </w:p>
    <w:p w14:paraId="4B5003DB" w14:textId="2637FD8A" w:rsidR="00BE2259" w:rsidRDefault="00BE2259">
      <w:pPr>
        <w:rPr>
          <w:lang w:val="en-GB"/>
        </w:rPr>
      </w:pPr>
      <w:r>
        <w:rPr>
          <w:lang w:val="en-GB"/>
        </w:rPr>
        <w:t>Member of the public spoke on item 3.</w:t>
      </w:r>
    </w:p>
    <w:p w14:paraId="4D0663C9" w14:textId="092EE8E5" w:rsidR="00BE2259" w:rsidRDefault="00BE2259">
      <w:pPr>
        <w:rPr>
          <w:lang w:val="en-GB"/>
        </w:rPr>
      </w:pPr>
    </w:p>
    <w:p w14:paraId="67A9489E" w14:textId="034C22D0" w:rsidR="00BE2259" w:rsidRDefault="00BE2259">
      <w:pPr>
        <w:rPr>
          <w:u w:val="single"/>
          <w:lang w:val="en-GB"/>
        </w:rPr>
      </w:pPr>
      <w:r>
        <w:rPr>
          <w:u w:val="single"/>
          <w:lang w:val="en-GB"/>
        </w:rPr>
        <w:t>REPORT</w:t>
      </w:r>
    </w:p>
    <w:p w14:paraId="1AE02D47" w14:textId="623874AB" w:rsidR="00BE2259" w:rsidRDefault="00BE2259" w:rsidP="00BE2259">
      <w:pPr>
        <w:pStyle w:val="ListParagraph"/>
        <w:numPr>
          <w:ilvl w:val="0"/>
          <w:numId w:val="24"/>
        </w:numPr>
        <w:rPr>
          <w:lang w:val="en-GB"/>
        </w:rPr>
      </w:pPr>
      <w:r w:rsidRPr="00BE2259">
        <w:rPr>
          <w:lang w:val="en-GB"/>
        </w:rPr>
        <w:t>CORNWALL COUNCILLOR.  Updated on his involvement on various CC schemes.</w:t>
      </w:r>
    </w:p>
    <w:p w14:paraId="2AE0A049" w14:textId="5C6B9A0E" w:rsidR="000310B4" w:rsidRDefault="000310B4" w:rsidP="000310B4">
      <w:pPr>
        <w:rPr>
          <w:lang w:val="en-GB"/>
        </w:rPr>
      </w:pPr>
    </w:p>
    <w:p w14:paraId="2701FD34" w14:textId="475698C9" w:rsidR="000310B4" w:rsidRDefault="000310B4" w:rsidP="000310B4">
      <w:pPr>
        <w:rPr>
          <w:u w:val="single"/>
          <w:lang w:val="en-GB"/>
        </w:rPr>
      </w:pPr>
      <w:r>
        <w:rPr>
          <w:u w:val="single"/>
          <w:lang w:val="en-GB"/>
        </w:rPr>
        <w:t>APPROVAL OF MINUTES</w:t>
      </w:r>
    </w:p>
    <w:p w14:paraId="60303008" w14:textId="05031AF4" w:rsidR="000310B4" w:rsidRDefault="000310B4" w:rsidP="000310B4">
      <w:pPr>
        <w:rPr>
          <w:lang w:val="en-GB"/>
        </w:rPr>
      </w:pPr>
      <w:proofErr w:type="gramStart"/>
      <w:r>
        <w:rPr>
          <w:lang w:val="en-GB"/>
        </w:rPr>
        <w:t>2  FULL</w:t>
      </w:r>
      <w:proofErr w:type="gramEnd"/>
      <w:r>
        <w:rPr>
          <w:lang w:val="en-GB"/>
        </w:rPr>
        <w:t xml:space="preserve"> COUNCIL MEETING OF 10 SEPTEMBER 2018.  After minor amendments to items 11 and 15 it was proposed by Cllr Barker, seconded by Cllr Butler that the minutes be signed as a true copy.  Approved and signed by the Chairman.</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632DB238" w14:textId="6B1AF54B" w:rsidR="000310B4" w:rsidRDefault="000310B4" w:rsidP="000310B4">
      <w:pPr>
        <w:rPr>
          <w:lang w:val="en-GB"/>
        </w:rPr>
      </w:pPr>
    </w:p>
    <w:p w14:paraId="04412E1E" w14:textId="511377E9" w:rsidR="000310B4" w:rsidRDefault="000310B4" w:rsidP="000310B4">
      <w:pPr>
        <w:rPr>
          <w:u w:val="single"/>
          <w:lang w:val="en-GB"/>
        </w:rPr>
      </w:pPr>
      <w:r>
        <w:rPr>
          <w:u w:val="single"/>
          <w:lang w:val="en-GB"/>
        </w:rPr>
        <w:t>PLANNING</w:t>
      </w:r>
    </w:p>
    <w:p w14:paraId="72EBFD15" w14:textId="435B1177" w:rsidR="000310B4" w:rsidRDefault="000310B4" w:rsidP="000310B4">
      <w:pPr>
        <w:rPr>
          <w:lang w:val="en-GB"/>
        </w:rPr>
      </w:pPr>
      <w:proofErr w:type="gramStart"/>
      <w:r>
        <w:rPr>
          <w:lang w:val="en-GB"/>
        </w:rPr>
        <w:t>3  PA</w:t>
      </w:r>
      <w:proofErr w:type="gramEnd"/>
      <w:r>
        <w:rPr>
          <w:lang w:val="en-GB"/>
        </w:rPr>
        <w:t xml:space="preserve">18/08279.  LADOCK POST OFFICE, TR2 4PG.  CHANGE OF USE TO 2 BED </w:t>
      </w:r>
      <w:proofErr w:type="gramStart"/>
      <w:r>
        <w:rPr>
          <w:lang w:val="en-GB"/>
        </w:rPr>
        <w:t>MAISONETTE</w:t>
      </w:r>
      <w:proofErr w:type="gramEnd"/>
      <w:r>
        <w:rPr>
          <w:lang w:val="en-GB"/>
        </w:rPr>
        <w:t xml:space="preserve">.  Proposed by Cllr Butler, seconded by Cllr Thomas to support subject to 1) rear window overlooking neighbour’s garden is sealed and frosted, 2) kitchen area is fire proofed and sound proofed to protect neighbour’s bedroom in flying freehold and 3) aesthetics improved.  </w:t>
      </w:r>
      <w:r>
        <w:rPr>
          <w:lang w:val="en-GB"/>
        </w:rPr>
        <w:tab/>
      </w:r>
      <w:r w:rsidR="00DD75A7">
        <w:rPr>
          <w:lang w:val="en-GB"/>
        </w:rPr>
        <w:t>Cllr Barker abstained.</w:t>
      </w:r>
      <w:r>
        <w:rPr>
          <w:lang w:val="en-GB"/>
        </w:rPr>
        <w:tab/>
      </w:r>
      <w:r>
        <w:rPr>
          <w:lang w:val="en-GB"/>
        </w:rPr>
        <w:tab/>
        <w:t>APPROVED</w:t>
      </w:r>
    </w:p>
    <w:p w14:paraId="7A7D801B" w14:textId="77777777" w:rsidR="000310B4" w:rsidRDefault="000310B4" w:rsidP="000310B4">
      <w:pPr>
        <w:rPr>
          <w:lang w:val="en-GB"/>
        </w:rPr>
      </w:pPr>
      <w:proofErr w:type="gramStart"/>
      <w:r>
        <w:rPr>
          <w:lang w:val="en-GB"/>
        </w:rPr>
        <w:t>4  2</w:t>
      </w:r>
      <w:proofErr w:type="gramEnd"/>
      <w:r>
        <w:rPr>
          <w:lang w:val="en-GB"/>
        </w:rPr>
        <w:t xml:space="preserve"> EDEN COTTAGES, NEW MILLS, TR2 4NL</w:t>
      </w:r>
    </w:p>
    <w:p w14:paraId="706AAA5A" w14:textId="77777777" w:rsidR="001B4B9C" w:rsidRDefault="00EE16E3" w:rsidP="000310B4">
      <w:pPr>
        <w:rPr>
          <w:lang w:val="en-GB"/>
        </w:rPr>
      </w:pPr>
      <w:proofErr w:type="gramStart"/>
      <w:r>
        <w:rPr>
          <w:lang w:val="en-GB"/>
        </w:rPr>
        <w:t>4.1  PA</w:t>
      </w:r>
      <w:proofErr w:type="gramEnd"/>
      <w:r>
        <w:rPr>
          <w:lang w:val="en-GB"/>
        </w:rPr>
        <w:t xml:space="preserve">18/08449.  OUTLINE PLANNING FOR A SINGLE DWELLING.  </w:t>
      </w:r>
      <w:r w:rsidR="001B4B9C">
        <w:rPr>
          <w:lang w:val="en-GB"/>
        </w:rPr>
        <w:t xml:space="preserve">Proposed by Cllr Thomas, seconded by Cllr Hartley to support subject to 1) design to overcome issue of overlooking adjacent Rose Cottage and 2) screening for privacy along boundary with Rose Cottage.  </w:t>
      </w:r>
      <w:r w:rsidR="001B4B9C">
        <w:rPr>
          <w:lang w:val="en-GB"/>
        </w:rPr>
        <w:tab/>
      </w:r>
      <w:r w:rsidR="001B4B9C">
        <w:rPr>
          <w:lang w:val="en-GB"/>
        </w:rPr>
        <w:tab/>
      </w:r>
      <w:r w:rsidR="001B4B9C">
        <w:rPr>
          <w:lang w:val="en-GB"/>
        </w:rPr>
        <w:tab/>
      </w:r>
      <w:r w:rsidR="001B4B9C">
        <w:rPr>
          <w:lang w:val="en-GB"/>
        </w:rPr>
        <w:tab/>
        <w:t>APPROVED</w:t>
      </w:r>
    </w:p>
    <w:p w14:paraId="1B81F021" w14:textId="77777777" w:rsidR="001B4B9C" w:rsidRDefault="001B4B9C" w:rsidP="000310B4">
      <w:pPr>
        <w:rPr>
          <w:lang w:val="en-GB"/>
        </w:rPr>
      </w:pPr>
      <w:proofErr w:type="gramStart"/>
      <w:r>
        <w:rPr>
          <w:lang w:val="en-GB"/>
        </w:rPr>
        <w:t>4.2  PA</w:t>
      </w:r>
      <w:proofErr w:type="gramEnd"/>
      <w:r>
        <w:rPr>
          <w:lang w:val="en-GB"/>
        </w:rPr>
        <w:t>18/08416.  PROPOSED EXTENSION AND ALTERATINS TO PARKING AREA.  Proposed by Cllr Hartley, seconded by Cllr Barker to support.</w:t>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27C253E3" w14:textId="02C1BC0E" w:rsidR="00BE2259" w:rsidRDefault="001B4B9C" w:rsidP="00BE2259">
      <w:pPr>
        <w:rPr>
          <w:lang w:val="en-GB"/>
        </w:rPr>
      </w:pPr>
      <w:proofErr w:type="gramStart"/>
      <w:r>
        <w:rPr>
          <w:lang w:val="en-GB"/>
        </w:rPr>
        <w:t xml:space="preserve">5  </w:t>
      </w:r>
      <w:r w:rsidR="00DD75A7">
        <w:rPr>
          <w:lang w:val="en-GB"/>
        </w:rPr>
        <w:t>PLANNING</w:t>
      </w:r>
      <w:proofErr w:type="gramEnd"/>
      <w:r w:rsidR="00DD75A7">
        <w:rPr>
          <w:lang w:val="en-GB"/>
        </w:rPr>
        <w:t xml:space="preserve"> INSPECTORATE DECISION ROW/3190330, TREWINCE.  Footpath 1 diverted.  Footpath 18 not diverted.</w:t>
      </w:r>
      <w:r w:rsidR="00DD75A7">
        <w:rPr>
          <w:lang w:val="en-GB"/>
        </w:rPr>
        <w:tab/>
      </w:r>
      <w:r w:rsidR="00DD75A7">
        <w:rPr>
          <w:lang w:val="en-GB"/>
        </w:rPr>
        <w:tab/>
      </w:r>
      <w:r w:rsidR="00DD75A7">
        <w:rPr>
          <w:lang w:val="en-GB"/>
        </w:rPr>
        <w:tab/>
      </w:r>
      <w:r w:rsidR="00DD75A7">
        <w:rPr>
          <w:lang w:val="en-GB"/>
        </w:rPr>
        <w:tab/>
      </w:r>
      <w:r w:rsidR="00DD75A7">
        <w:rPr>
          <w:lang w:val="en-GB"/>
        </w:rPr>
        <w:tab/>
      </w:r>
      <w:r w:rsidR="00DD75A7">
        <w:rPr>
          <w:lang w:val="en-GB"/>
        </w:rPr>
        <w:tab/>
      </w:r>
      <w:r w:rsidR="00DD75A7">
        <w:rPr>
          <w:lang w:val="en-GB"/>
        </w:rPr>
        <w:tab/>
      </w:r>
      <w:r w:rsidR="00DD75A7">
        <w:rPr>
          <w:lang w:val="en-GB"/>
        </w:rPr>
        <w:tab/>
      </w:r>
      <w:r w:rsidR="00DD75A7">
        <w:rPr>
          <w:lang w:val="en-GB"/>
        </w:rPr>
        <w:tab/>
      </w:r>
      <w:r w:rsidR="00DD75A7">
        <w:rPr>
          <w:lang w:val="en-GB"/>
        </w:rPr>
        <w:tab/>
        <w:t>NOTED</w:t>
      </w:r>
    </w:p>
    <w:p w14:paraId="5D5818DC" w14:textId="13BFC455" w:rsidR="00DD75A7" w:rsidRDefault="00DD75A7" w:rsidP="00BE2259">
      <w:pPr>
        <w:rPr>
          <w:lang w:val="en-GB"/>
        </w:rPr>
      </w:pPr>
      <w:proofErr w:type="gramStart"/>
      <w:r>
        <w:rPr>
          <w:lang w:val="en-GB"/>
        </w:rPr>
        <w:t>6.1  PA</w:t>
      </w:r>
      <w:proofErr w:type="gramEnd"/>
      <w:r>
        <w:rPr>
          <w:lang w:val="en-GB"/>
        </w:rPr>
        <w:t>18/08916.  4 GLENCAIRN, GRAMPOUND ROAD, TR2 4EE.  FORMATION OF GARAGE.  Proposed by Cllr Barker, seconded by Cllr Hartley to support.</w:t>
      </w:r>
      <w:r>
        <w:rPr>
          <w:lang w:val="en-GB"/>
        </w:rPr>
        <w:tab/>
      </w:r>
      <w:r>
        <w:rPr>
          <w:lang w:val="en-GB"/>
        </w:rPr>
        <w:tab/>
      </w:r>
      <w:r>
        <w:rPr>
          <w:lang w:val="en-GB"/>
        </w:rPr>
        <w:tab/>
      </w:r>
      <w:r>
        <w:rPr>
          <w:lang w:val="en-GB"/>
        </w:rPr>
        <w:tab/>
      </w:r>
      <w:r>
        <w:rPr>
          <w:lang w:val="en-GB"/>
        </w:rPr>
        <w:tab/>
      </w:r>
      <w:r>
        <w:rPr>
          <w:lang w:val="en-GB"/>
        </w:rPr>
        <w:tab/>
        <w:t>APPROVED</w:t>
      </w:r>
    </w:p>
    <w:p w14:paraId="3EDBACE6" w14:textId="1C88D0D1" w:rsidR="00DD75A7" w:rsidRDefault="00DD75A7" w:rsidP="00BE2259">
      <w:pPr>
        <w:rPr>
          <w:lang w:val="en-GB"/>
        </w:rPr>
      </w:pPr>
      <w:proofErr w:type="gramStart"/>
      <w:r>
        <w:rPr>
          <w:lang w:val="en-GB"/>
        </w:rPr>
        <w:t>6.2  PA</w:t>
      </w:r>
      <w:proofErr w:type="gramEnd"/>
      <w:r>
        <w:rPr>
          <w:lang w:val="en-GB"/>
        </w:rPr>
        <w:t>18/08915.  3 GLENCAIRN, GRAMPOUND ROAD, TR2 4EE.  FORMATION OF GARAGE.  Proposed by Cllr Barker, seconded by Cllr Hartley to support.</w:t>
      </w:r>
      <w:r>
        <w:rPr>
          <w:lang w:val="en-GB"/>
        </w:rPr>
        <w:tab/>
      </w:r>
      <w:r>
        <w:rPr>
          <w:lang w:val="en-GB"/>
        </w:rPr>
        <w:tab/>
      </w:r>
      <w:r>
        <w:rPr>
          <w:lang w:val="en-GB"/>
        </w:rPr>
        <w:tab/>
      </w:r>
      <w:r>
        <w:rPr>
          <w:lang w:val="en-GB"/>
        </w:rPr>
        <w:tab/>
      </w:r>
      <w:r>
        <w:rPr>
          <w:lang w:val="en-GB"/>
        </w:rPr>
        <w:tab/>
      </w:r>
      <w:r>
        <w:rPr>
          <w:lang w:val="en-GB"/>
        </w:rPr>
        <w:tab/>
        <w:t>APPROVED</w:t>
      </w:r>
    </w:p>
    <w:p w14:paraId="47BFB1F3" w14:textId="1886058D" w:rsidR="00DD75A7" w:rsidRDefault="00DD75A7" w:rsidP="00BE2259">
      <w:pPr>
        <w:rPr>
          <w:lang w:val="en-GB"/>
        </w:rPr>
      </w:pPr>
      <w:r>
        <w:rPr>
          <w:lang w:val="en-GB"/>
        </w:rPr>
        <w:lastRenderedPageBreak/>
        <w:t>Cllr Dodwell declared an interest and left meeting.</w:t>
      </w:r>
    </w:p>
    <w:p w14:paraId="3AD543BB" w14:textId="254FE136" w:rsidR="00DD75A7" w:rsidRDefault="00DD75A7" w:rsidP="00BE2259">
      <w:pPr>
        <w:rPr>
          <w:lang w:val="en-GB"/>
        </w:rPr>
      </w:pPr>
      <w:proofErr w:type="gramStart"/>
      <w:r>
        <w:rPr>
          <w:lang w:val="en-GB"/>
        </w:rPr>
        <w:t>6.3  PA</w:t>
      </w:r>
      <w:proofErr w:type="gramEnd"/>
      <w:r>
        <w:rPr>
          <w:lang w:val="en-GB"/>
        </w:rPr>
        <w:t>18/08059.  23 GREENBANK CLOSE, GRAMPOUND ROAD, TR2 4TD.  REDUCE OAK TREE.  Proposed by Cllr Thomas, seconded by Cllr Barker to support the advice provided by CC’s Tree Officer. APPROVED</w:t>
      </w:r>
    </w:p>
    <w:p w14:paraId="047F8F24" w14:textId="17B9D87A" w:rsidR="00DD75A7" w:rsidRDefault="00DD75A7" w:rsidP="00BE2259">
      <w:pPr>
        <w:rPr>
          <w:lang w:val="en-GB"/>
        </w:rPr>
      </w:pPr>
      <w:r>
        <w:rPr>
          <w:lang w:val="en-GB"/>
        </w:rPr>
        <w:t>Cllr Barker returned to meeting.</w:t>
      </w:r>
    </w:p>
    <w:p w14:paraId="4FB2766B" w14:textId="6CB5D828" w:rsidR="00DD75A7" w:rsidRDefault="00DD75A7" w:rsidP="00BE2259">
      <w:pPr>
        <w:rPr>
          <w:lang w:val="en-GB"/>
        </w:rPr>
      </w:pPr>
      <w:proofErr w:type="gramStart"/>
      <w:r>
        <w:rPr>
          <w:lang w:val="en-GB"/>
        </w:rPr>
        <w:t>6.4  PA</w:t>
      </w:r>
      <w:proofErr w:type="gramEnd"/>
      <w:r>
        <w:rPr>
          <w:lang w:val="en-GB"/>
        </w:rPr>
        <w:t>18/08745.  WEE DOWR, HENDRA, MITCHELL, TR8 5</w:t>
      </w:r>
      <w:r w:rsidR="00F37B67">
        <w:rPr>
          <w:lang w:val="en-GB"/>
        </w:rPr>
        <w:t>AZ.  CONVERSION OF BUILDING INTO HOLIDAY LET.  Proposed by Cllr Hartley, seconded by Cllr Barker to support.</w:t>
      </w:r>
      <w:r w:rsidR="00F37B67">
        <w:rPr>
          <w:lang w:val="en-GB"/>
        </w:rPr>
        <w:tab/>
      </w:r>
      <w:r w:rsidR="00F37B67">
        <w:rPr>
          <w:lang w:val="en-GB"/>
        </w:rPr>
        <w:tab/>
      </w:r>
      <w:r w:rsidR="00F37B67">
        <w:rPr>
          <w:lang w:val="en-GB"/>
        </w:rPr>
        <w:tab/>
        <w:t>APPROVED</w:t>
      </w:r>
    </w:p>
    <w:p w14:paraId="17326A86" w14:textId="042D510E" w:rsidR="00F37B67" w:rsidRDefault="00F37B67" w:rsidP="00BE2259">
      <w:pPr>
        <w:rPr>
          <w:lang w:val="en-GB"/>
        </w:rPr>
      </w:pPr>
    </w:p>
    <w:p w14:paraId="598B264E" w14:textId="572B56F0" w:rsidR="00F37B67" w:rsidRDefault="00F011AE" w:rsidP="00BE2259">
      <w:pPr>
        <w:rPr>
          <w:u w:val="single"/>
          <w:lang w:val="en-GB"/>
        </w:rPr>
      </w:pPr>
      <w:r>
        <w:rPr>
          <w:u w:val="single"/>
          <w:lang w:val="en-GB"/>
        </w:rPr>
        <w:t>MATTERS FOR CONSIDERATION</w:t>
      </w:r>
    </w:p>
    <w:p w14:paraId="34B32834" w14:textId="537EEC85" w:rsidR="00F011AE" w:rsidRDefault="00577109" w:rsidP="00BE2259">
      <w:pPr>
        <w:rPr>
          <w:lang w:val="en-GB"/>
        </w:rPr>
      </w:pPr>
      <w:proofErr w:type="gramStart"/>
      <w:r>
        <w:rPr>
          <w:lang w:val="en-GB"/>
        </w:rPr>
        <w:t>7  UPDATE</w:t>
      </w:r>
      <w:proofErr w:type="gramEnd"/>
      <w:r>
        <w:rPr>
          <w:lang w:val="en-GB"/>
        </w:rPr>
        <w:t xml:space="preserve"> ON VILLAGE ENTRY SIGNS.  Signs in situ except one in Grampound Road with incorrect wording, being replaced by CORMAC.  </w:t>
      </w:r>
      <w:r>
        <w:rPr>
          <w:lang w:val="en-GB"/>
        </w:rPr>
        <w:tab/>
      </w:r>
      <w:r>
        <w:rPr>
          <w:lang w:val="en-GB"/>
        </w:rPr>
        <w:tab/>
      </w:r>
      <w:r w:rsidR="002922E1">
        <w:rPr>
          <w:lang w:val="en-GB"/>
        </w:rPr>
        <w:tab/>
      </w:r>
      <w:r w:rsidR="002922E1">
        <w:rPr>
          <w:lang w:val="en-GB"/>
        </w:rPr>
        <w:tab/>
      </w:r>
      <w:r w:rsidR="002922E1">
        <w:rPr>
          <w:lang w:val="en-GB"/>
        </w:rPr>
        <w:tab/>
      </w:r>
      <w:r w:rsidR="002922E1">
        <w:rPr>
          <w:lang w:val="en-GB"/>
        </w:rPr>
        <w:tab/>
      </w:r>
      <w:r w:rsidR="002922E1">
        <w:rPr>
          <w:lang w:val="en-GB"/>
        </w:rPr>
        <w:tab/>
        <w:t>NOTED</w:t>
      </w:r>
      <w:r>
        <w:rPr>
          <w:lang w:val="en-GB"/>
        </w:rPr>
        <w:tab/>
      </w:r>
      <w:r>
        <w:rPr>
          <w:lang w:val="en-GB"/>
        </w:rPr>
        <w:tab/>
      </w:r>
    </w:p>
    <w:p w14:paraId="268081A8" w14:textId="4199CA03" w:rsidR="00577109" w:rsidRDefault="00577109" w:rsidP="00BE2259">
      <w:pPr>
        <w:rPr>
          <w:lang w:val="en-GB"/>
        </w:rPr>
      </w:pPr>
      <w:proofErr w:type="gramStart"/>
      <w:r>
        <w:rPr>
          <w:lang w:val="en-GB"/>
        </w:rPr>
        <w:t>8  UPDATE</w:t>
      </w:r>
      <w:proofErr w:type="gramEnd"/>
      <w:r>
        <w:rPr>
          <w:lang w:val="en-GB"/>
        </w:rPr>
        <w:t xml:space="preserve"> ON HOMER DOWNS BYWAY.  Track cleared.  Clerk cut back branches and contractor doing further work.</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43E7BE5D" w14:textId="13F6C4FF" w:rsidR="00577109" w:rsidRDefault="00577109" w:rsidP="00BE2259">
      <w:pPr>
        <w:rPr>
          <w:lang w:val="en-GB"/>
        </w:rPr>
      </w:pPr>
      <w:proofErr w:type="gramStart"/>
      <w:r>
        <w:rPr>
          <w:lang w:val="en-GB"/>
        </w:rPr>
        <w:t>9  UPDATE</w:t>
      </w:r>
      <w:proofErr w:type="gramEnd"/>
      <w:r>
        <w:rPr>
          <w:lang w:val="en-GB"/>
        </w:rPr>
        <w:t xml:space="preserve"> ON BATTLE’S OVER BEACON.   11 NOVEMBER AT 7PM.  Proposed by Cllr Hartley, seconded by Cllr Barker to proceed.  All in favour.  Location: </w:t>
      </w:r>
      <w:proofErr w:type="spellStart"/>
      <w:r>
        <w:rPr>
          <w:lang w:val="en-GB"/>
        </w:rPr>
        <w:t>Fentonladock</w:t>
      </w:r>
      <w:proofErr w:type="spellEnd"/>
      <w:r>
        <w:rPr>
          <w:lang w:val="en-GB"/>
        </w:rPr>
        <w:t xml:space="preserve"> Farm.  Parking on verge or field.  To be advertised in Ladock News and social media.  Cllrs to arrange bonfire.</w:t>
      </w:r>
      <w:r>
        <w:rPr>
          <w:lang w:val="en-GB"/>
        </w:rPr>
        <w:tab/>
      </w:r>
      <w:r>
        <w:rPr>
          <w:lang w:val="en-GB"/>
        </w:rPr>
        <w:tab/>
      </w:r>
      <w:r>
        <w:rPr>
          <w:lang w:val="en-GB"/>
        </w:rPr>
        <w:tab/>
      </w:r>
    </w:p>
    <w:p w14:paraId="2ED46019" w14:textId="1ECA0BC3" w:rsidR="00577109" w:rsidRDefault="00577109" w:rsidP="00BE2259">
      <w:pPr>
        <w:rPr>
          <w:lang w:val="en-GB"/>
        </w:rPr>
      </w:pPr>
      <w:r>
        <w:rPr>
          <w:lang w:val="en-GB"/>
        </w:rPr>
        <w:t xml:space="preserve">10  CONSIDER HONOURING PEOPLE CONTRIBUTING TO LOCAL COMMUNITY.  </w:t>
      </w:r>
      <w:r w:rsidR="00F729BD">
        <w:rPr>
          <w:lang w:val="en-GB"/>
        </w:rPr>
        <w:tab/>
      </w:r>
      <w:bookmarkStart w:id="0" w:name="_GoBack"/>
      <w:bookmarkEnd w:id="0"/>
      <w:r>
        <w:rPr>
          <w:lang w:val="en-GB"/>
        </w:rPr>
        <w:tab/>
        <w:t>ONGOING</w:t>
      </w:r>
    </w:p>
    <w:p w14:paraId="524E50B5" w14:textId="2FCB6B62" w:rsidR="00577109" w:rsidRDefault="00577109" w:rsidP="00BE2259">
      <w:pPr>
        <w:rPr>
          <w:lang w:val="en-GB"/>
        </w:rPr>
      </w:pPr>
      <w:proofErr w:type="gramStart"/>
      <w:r>
        <w:rPr>
          <w:lang w:val="en-GB"/>
        </w:rPr>
        <w:t>11  FINALISE</w:t>
      </w:r>
      <w:proofErr w:type="gramEnd"/>
      <w:r>
        <w:rPr>
          <w:lang w:val="en-GB"/>
        </w:rPr>
        <w:t xml:space="preserve"> DETAILS OF DEDICATION OF WWI COMMEMORATION TREES, 11 NOVEMBER AT 10AM.  Clerk to advertise.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29E357BC" w14:textId="18D2C145" w:rsidR="00577109" w:rsidRDefault="00577109" w:rsidP="00BE2259">
      <w:pPr>
        <w:rPr>
          <w:lang w:val="en-GB"/>
        </w:rPr>
      </w:pPr>
      <w:proofErr w:type="gramStart"/>
      <w:r>
        <w:rPr>
          <w:lang w:val="en-GB"/>
        </w:rPr>
        <w:t>12  NOTICEBOARD</w:t>
      </w:r>
      <w:proofErr w:type="gramEnd"/>
      <w:r>
        <w:rPr>
          <w:lang w:val="en-GB"/>
        </w:rPr>
        <w:t xml:space="preserve"> AT LADOCK – CONSIDER WHETHER TO UPGRADE OR REPAIR.  Remedial work carried out.  Consider replacing when setting precept.</w:t>
      </w:r>
      <w:r>
        <w:rPr>
          <w:lang w:val="en-GB"/>
        </w:rPr>
        <w:tab/>
      </w:r>
      <w:r>
        <w:rPr>
          <w:lang w:val="en-GB"/>
        </w:rPr>
        <w:tab/>
      </w:r>
      <w:r>
        <w:rPr>
          <w:lang w:val="en-GB"/>
        </w:rPr>
        <w:tab/>
      </w:r>
      <w:r>
        <w:rPr>
          <w:lang w:val="en-GB"/>
        </w:rPr>
        <w:tab/>
      </w:r>
      <w:r>
        <w:rPr>
          <w:lang w:val="en-GB"/>
        </w:rPr>
        <w:tab/>
      </w:r>
      <w:r>
        <w:rPr>
          <w:lang w:val="en-GB"/>
        </w:rPr>
        <w:tab/>
        <w:t>ONGOING</w:t>
      </w:r>
    </w:p>
    <w:p w14:paraId="684D3973" w14:textId="222F0F2A" w:rsidR="009641FF" w:rsidRDefault="009641FF" w:rsidP="00BE2259">
      <w:pPr>
        <w:rPr>
          <w:lang w:val="en-GB"/>
        </w:rPr>
      </w:pPr>
      <w:proofErr w:type="gramStart"/>
      <w:r>
        <w:rPr>
          <w:lang w:val="en-GB"/>
        </w:rPr>
        <w:t>13  HANDRAIL</w:t>
      </w:r>
      <w:proofErr w:type="gramEnd"/>
      <w:r>
        <w:rPr>
          <w:lang w:val="en-GB"/>
        </w:rPr>
        <w:t xml:space="preserve"> EXTENSION AT CHURCH HILL.  CORMAC’s requirements make cost prohibitive.  Cllr Barker to obtain injury statistics for Clerk to report to CORMAC. </w:t>
      </w:r>
      <w:r>
        <w:rPr>
          <w:lang w:val="en-GB"/>
        </w:rPr>
        <w:tab/>
      </w:r>
      <w:r>
        <w:rPr>
          <w:lang w:val="en-GB"/>
        </w:rPr>
        <w:tab/>
      </w:r>
      <w:r>
        <w:rPr>
          <w:lang w:val="en-GB"/>
        </w:rPr>
        <w:tab/>
      </w:r>
      <w:r>
        <w:rPr>
          <w:lang w:val="en-GB"/>
        </w:rPr>
        <w:tab/>
        <w:t>ONGOING</w:t>
      </w:r>
    </w:p>
    <w:p w14:paraId="0265757C" w14:textId="33289501" w:rsidR="009641FF" w:rsidRDefault="009641FF" w:rsidP="00BE2259">
      <w:pPr>
        <w:rPr>
          <w:lang w:val="en-GB"/>
        </w:rPr>
      </w:pPr>
      <w:proofErr w:type="gramStart"/>
      <w:r>
        <w:rPr>
          <w:lang w:val="en-GB"/>
        </w:rPr>
        <w:t>14  IMERYS</w:t>
      </w:r>
      <w:proofErr w:type="gramEnd"/>
      <w:r>
        <w:rPr>
          <w:lang w:val="en-GB"/>
        </w:rPr>
        <w:t xml:space="preserve"> COMMUNITY LIAISON GROUP.  Clerk requested levy payment eligibility from IMERYS, no reply.  Cllr Barker to attend Group meeting.</w:t>
      </w:r>
      <w:r>
        <w:rPr>
          <w:lang w:val="en-GB"/>
        </w:rPr>
        <w:tab/>
      </w:r>
      <w:r>
        <w:rPr>
          <w:lang w:val="en-GB"/>
        </w:rPr>
        <w:tab/>
      </w:r>
      <w:r>
        <w:rPr>
          <w:lang w:val="en-GB"/>
        </w:rPr>
        <w:tab/>
      </w:r>
      <w:r>
        <w:rPr>
          <w:lang w:val="en-GB"/>
        </w:rPr>
        <w:tab/>
      </w:r>
      <w:r>
        <w:rPr>
          <w:lang w:val="en-GB"/>
        </w:rPr>
        <w:tab/>
      </w:r>
      <w:r>
        <w:rPr>
          <w:lang w:val="en-GB"/>
        </w:rPr>
        <w:tab/>
        <w:t>ONGOING</w:t>
      </w:r>
    </w:p>
    <w:p w14:paraId="36E9166A" w14:textId="4DCEBBD4" w:rsidR="009641FF" w:rsidRDefault="009641FF" w:rsidP="00BE2259">
      <w:pPr>
        <w:rPr>
          <w:lang w:val="en-GB"/>
        </w:rPr>
      </w:pPr>
      <w:proofErr w:type="gramStart"/>
      <w:r>
        <w:rPr>
          <w:lang w:val="en-GB"/>
        </w:rPr>
        <w:t>15  HE</w:t>
      </w:r>
      <w:proofErr w:type="gramEnd"/>
      <w:r>
        <w:rPr>
          <w:lang w:val="en-GB"/>
        </w:rPr>
        <w:t xml:space="preserve">/GRAMPOUND ROAD SCHEME.  Highway Committee to arrange meeting.  Viv Bidgood (CORMAC), Nigel </w:t>
      </w:r>
      <w:proofErr w:type="spellStart"/>
      <w:r>
        <w:rPr>
          <w:lang w:val="en-GB"/>
        </w:rPr>
        <w:t>Blackler</w:t>
      </w:r>
      <w:proofErr w:type="spellEnd"/>
      <w:r>
        <w:rPr>
          <w:lang w:val="en-GB"/>
        </w:rPr>
        <w:t xml:space="preserve"> (CC) and </w:t>
      </w:r>
      <w:proofErr w:type="spellStart"/>
      <w:r>
        <w:rPr>
          <w:lang w:val="en-GB"/>
        </w:rPr>
        <w:t>CCllr</w:t>
      </w:r>
      <w:proofErr w:type="spellEnd"/>
      <w:r>
        <w:rPr>
          <w:lang w:val="en-GB"/>
        </w:rPr>
        <w:t xml:space="preserve"> to be invited.</w:t>
      </w:r>
      <w:r>
        <w:rPr>
          <w:lang w:val="en-GB"/>
        </w:rPr>
        <w:tab/>
      </w:r>
      <w:r>
        <w:rPr>
          <w:lang w:val="en-GB"/>
        </w:rPr>
        <w:tab/>
      </w:r>
      <w:r>
        <w:rPr>
          <w:lang w:val="en-GB"/>
        </w:rPr>
        <w:tab/>
      </w:r>
      <w:r>
        <w:rPr>
          <w:lang w:val="en-GB"/>
        </w:rPr>
        <w:tab/>
      </w:r>
      <w:r>
        <w:rPr>
          <w:lang w:val="en-GB"/>
        </w:rPr>
        <w:tab/>
      </w:r>
      <w:r>
        <w:rPr>
          <w:lang w:val="en-GB"/>
        </w:rPr>
        <w:tab/>
        <w:t>ONGOING</w:t>
      </w:r>
    </w:p>
    <w:p w14:paraId="0F088BC3" w14:textId="31AF63AE" w:rsidR="009641FF" w:rsidRDefault="009641FF" w:rsidP="00BE2259">
      <w:pPr>
        <w:rPr>
          <w:lang w:val="en-GB"/>
        </w:rPr>
      </w:pPr>
      <w:proofErr w:type="gramStart"/>
      <w:r>
        <w:rPr>
          <w:lang w:val="en-GB"/>
        </w:rPr>
        <w:t>16  CC</w:t>
      </w:r>
      <w:proofErr w:type="gramEnd"/>
      <w:r>
        <w:rPr>
          <w:lang w:val="en-GB"/>
        </w:rPr>
        <w:t xml:space="preserve"> – WASTE &amp; RECYCLING COMMUNITY ENGAGEMENT TEAM AND LITTERLESS CORNWALL.  Rachael Reid, CC recycling team, willing to help community.</w:t>
      </w:r>
      <w:r>
        <w:rPr>
          <w:lang w:val="en-GB"/>
        </w:rPr>
        <w:tab/>
      </w:r>
      <w:r>
        <w:rPr>
          <w:lang w:val="en-GB"/>
        </w:rPr>
        <w:tab/>
      </w:r>
      <w:r>
        <w:rPr>
          <w:lang w:val="en-GB"/>
        </w:rPr>
        <w:tab/>
      </w:r>
      <w:r>
        <w:rPr>
          <w:lang w:val="en-GB"/>
        </w:rPr>
        <w:tab/>
      </w:r>
      <w:r>
        <w:rPr>
          <w:lang w:val="en-GB"/>
        </w:rPr>
        <w:tab/>
        <w:t>NOTED</w:t>
      </w:r>
    </w:p>
    <w:p w14:paraId="308FD969" w14:textId="19946AC3" w:rsidR="009641FF" w:rsidRDefault="009641FF" w:rsidP="00BE2259">
      <w:pPr>
        <w:rPr>
          <w:lang w:val="en-GB"/>
        </w:rPr>
      </w:pPr>
    </w:p>
    <w:p w14:paraId="6DD0779B" w14:textId="28581429" w:rsidR="009641FF" w:rsidRDefault="009641FF" w:rsidP="00BE2259">
      <w:pPr>
        <w:rPr>
          <w:u w:val="single"/>
          <w:lang w:val="en-GB"/>
        </w:rPr>
      </w:pPr>
      <w:r>
        <w:rPr>
          <w:u w:val="single"/>
          <w:lang w:val="en-GB"/>
        </w:rPr>
        <w:t>FINANCE</w:t>
      </w:r>
    </w:p>
    <w:p w14:paraId="560A3997" w14:textId="4D4B3FDE" w:rsidR="009641FF" w:rsidRDefault="009641FF" w:rsidP="00BE2259">
      <w:pPr>
        <w:rPr>
          <w:lang w:val="en-GB"/>
        </w:rPr>
      </w:pPr>
      <w:proofErr w:type="gramStart"/>
      <w:r>
        <w:rPr>
          <w:lang w:val="en-GB"/>
        </w:rPr>
        <w:t>17  APPROVAL</w:t>
      </w:r>
      <w:proofErr w:type="gramEnd"/>
      <w:r>
        <w:rPr>
          <w:lang w:val="en-GB"/>
        </w:rPr>
        <w:t xml:space="preserve"> OF PAYMENTS.  The following cheques, totalling </w:t>
      </w:r>
      <w:r w:rsidR="004F6A07">
        <w:rPr>
          <w:lang w:val="en-GB"/>
        </w:rPr>
        <w:t>£726.21, were approved and signed by Cllrs Dodwell and Hartley.</w:t>
      </w:r>
    </w:p>
    <w:p w14:paraId="5ADE07A1" w14:textId="375AB0DC" w:rsidR="004F6A07" w:rsidRDefault="004F6A07" w:rsidP="00BE2259">
      <w:pPr>
        <w:rPr>
          <w:lang w:val="en-GB"/>
        </w:rPr>
      </w:pPr>
      <w:r>
        <w:rPr>
          <w:lang w:val="en-GB"/>
        </w:rPr>
        <w:t>000919</w:t>
      </w:r>
      <w:r>
        <w:rPr>
          <w:lang w:val="en-GB"/>
        </w:rPr>
        <w:tab/>
      </w:r>
      <w:r>
        <w:rPr>
          <w:lang w:val="en-GB"/>
        </w:rPr>
        <w:tab/>
        <w:t>ICT Connect Ltd</w:t>
      </w:r>
      <w:r>
        <w:rPr>
          <w:lang w:val="en-GB"/>
        </w:rPr>
        <w:tab/>
      </w:r>
      <w:r>
        <w:rPr>
          <w:lang w:val="en-GB"/>
        </w:rPr>
        <w:tab/>
        <w:t>Website hosting</w:t>
      </w:r>
    </w:p>
    <w:p w14:paraId="2D3FA83F" w14:textId="71DA0953" w:rsidR="004F6A07" w:rsidRDefault="004F6A07" w:rsidP="00BE2259">
      <w:pPr>
        <w:rPr>
          <w:lang w:val="en-GB"/>
        </w:rPr>
      </w:pPr>
      <w:r>
        <w:rPr>
          <w:lang w:val="en-GB"/>
        </w:rPr>
        <w:t>000920</w:t>
      </w:r>
      <w:r>
        <w:rPr>
          <w:lang w:val="en-GB"/>
        </w:rPr>
        <w:tab/>
      </w:r>
      <w:r>
        <w:rPr>
          <w:lang w:val="en-GB"/>
        </w:rPr>
        <w:tab/>
        <w:t>A Lutey</w:t>
      </w:r>
      <w:r>
        <w:rPr>
          <w:lang w:val="en-GB"/>
        </w:rPr>
        <w:tab/>
      </w:r>
      <w:r>
        <w:rPr>
          <w:lang w:val="en-GB"/>
        </w:rPr>
        <w:tab/>
      </w:r>
      <w:r>
        <w:rPr>
          <w:lang w:val="en-GB"/>
        </w:rPr>
        <w:tab/>
        <w:t>Clerk’s expenses and mileage</w:t>
      </w:r>
    </w:p>
    <w:p w14:paraId="54A4A89E" w14:textId="7D0D5B0B" w:rsidR="004F6A07" w:rsidRDefault="004F6A07" w:rsidP="00BE2259">
      <w:pPr>
        <w:rPr>
          <w:lang w:val="en-GB"/>
        </w:rPr>
      </w:pPr>
      <w:r>
        <w:rPr>
          <w:lang w:val="en-GB"/>
        </w:rPr>
        <w:t>000921</w:t>
      </w:r>
      <w:r>
        <w:rPr>
          <w:lang w:val="en-GB"/>
        </w:rPr>
        <w:tab/>
      </w:r>
      <w:r>
        <w:rPr>
          <w:lang w:val="en-GB"/>
        </w:rPr>
        <w:tab/>
        <w:t>A Lutey</w:t>
      </w:r>
      <w:r>
        <w:rPr>
          <w:lang w:val="en-GB"/>
        </w:rPr>
        <w:tab/>
      </w:r>
      <w:r>
        <w:rPr>
          <w:lang w:val="en-GB"/>
        </w:rPr>
        <w:tab/>
      </w:r>
      <w:r>
        <w:rPr>
          <w:lang w:val="en-GB"/>
        </w:rPr>
        <w:tab/>
        <w:t>Clerk’s salary and holiday pay</w:t>
      </w:r>
    </w:p>
    <w:p w14:paraId="046AA7B7" w14:textId="0AB0CE8E" w:rsidR="004F6A07" w:rsidRDefault="004F6A07" w:rsidP="00BE2259">
      <w:pPr>
        <w:rPr>
          <w:lang w:val="en-GB"/>
        </w:rPr>
      </w:pPr>
    </w:p>
    <w:p w14:paraId="3BF0E478" w14:textId="568555D1" w:rsidR="004F6A07" w:rsidRDefault="004F6A07" w:rsidP="00BE2259">
      <w:pPr>
        <w:rPr>
          <w:u w:val="single"/>
          <w:lang w:val="en-GB"/>
        </w:rPr>
      </w:pPr>
      <w:r>
        <w:rPr>
          <w:u w:val="single"/>
          <w:lang w:val="en-GB"/>
        </w:rPr>
        <w:t>CORRESPONDENCE</w:t>
      </w:r>
    </w:p>
    <w:p w14:paraId="543A263D" w14:textId="0D9F42F8" w:rsidR="004F6A07" w:rsidRDefault="004F6A07" w:rsidP="00BE2259">
      <w:pPr>
        <w:rPr>
          <w:lang w:val="en-GB"/>
        </w:rPr>
      </w:pPr>
      <w:proofErr w:type="gramStart"/>
      <w:r>
        <w:rPr>
          <w:lang w:val="en-GB"/>
        </w:rPr>
        <w:t>18  CC</w:t>
      </w:r>
      <w:proofErr w:type="gramEnd"/>
      <w:r>
        <w:rPr>
          <w:lang w:val="en-GB"/>
        </w:rPr>
        <w:t xml:space="preserve"> – LICENSING ACT POLICY CONSULTATION.</w:t>
      </w:r>
      <w:r>
        <w:rPr>
          <w:lang w:val="en-GB"/>
        </w:rPr>
        <w:tab/>
      </w:r>
      <w:r>
        <w:rPr>
          <w:lang w:val="en-GB"/>
        </w:rPr>
        <w:tab/>
      </w:r>
      <w:r>
        <w:rPr>
          <w:lang w:val="en-GB"/>
        </w:rPr>
        <w:tab/>
      </w:r>
      <w:r>
        <w:rPr>
          <w:lang w:val="en-GB"/>
        </w:rPr>
        <w:tab/>
      </w:r>
      <w:r>
        <w:rPr>
          <w:lang w:val="en-GB"/>
        </w:rPr>
        <w:tab/>
        <w:t>NOTED</w:t>
      </w:r>
    </w:p>
    <w:p w14:paraId="31D8D70C" w14:textId="36642D45" w:rsidR="004F6A07" w:rsidRDefault="004F6A07" w:rsidP="00BE2259">
      <w:pPr>
        <w:rPr>
          <w:lang w:val="en-GB"/>
        </w:rPr>
      </w:pPr>
      <w:proofErr w:type="gramStart"/>
      <w:r>
        <w:rPr>
          <w:lang w:val="en-GB"/>
        </w:rPr>
        <w:t>19  CCFF</w:t>
      </w:r>
      <w:proofErr w:type="gramEnd"/>
      <w:r>
        <w:rPr>
          <w:lang w:val="en-GB"/>
        </w:rPr>
        <w:t xml:space="preserve"> – INVITATION TO CONFERENCE 2 NOVEMBER.</w:t>
      </w:r>
      <w:r>
        <w:rPr>
          <w:lang w:val="en-GB"/>
        </w:rPr>
        <w:tab/>
      </w:r>
      <w:r>
        <w:rPr>
          <w:lang w:val="en-GB"/>
        </w:rPr>
        <w:tab/>
      </w:r>
      <w:r>
        <w:rPr>
          <w:lang w:val="en-GB"/>
        </w:rPr>
        <w:tab/>
      </w:r>
      <w:r>
        <w:rPr>
          <w:lang w:val="en-GB"/>
        </w:rPr>
        <w:tab/>
      </w:r>
      <w:r>
        <w:rPr>
          <w:lang w:val="en-GB"/>
        </w:rPr>
        <w:tab/>
        <w:t>NOTED</w:t>
      </w:r>
    </w:p>
    <w:p w14:paraId="3C297154" w14:textId="07F8D10A" w:rsidR="004F6A07" w:rsidRDefault="004F6A07" w:rsidP="00BE2259">
      <w:pPr>
        <w:rPr>
          <w:lang w:val="en-GB"/>
        </w:rPr>
      </w:pPr>
      <w:proofErr w:type="gramStart"/>
      <w:r>
        <w:rPr>
          <w:lang w:val="en-GB"/>
        </w:rPr>
        <w:t>20  MR</w:t>
      </w:r>
      <w:proofErr w:type="gramEnd"/>
      <w:r>
        <w:rPr>
          <w:lang w:val="en-GB"/>
        </w:rPr>
        <w:t xml:space="preserve"> &amp; MRS BULLEY – NEW BRIDLEWAY.  Thanking PC for new bridleway.</w:t>
      </w:r>
      <w:r>
        <w:rPr>
          <w:lang w:val="en-GB"/>
        </w:rPr>
        <w:tab/>
      </w:r>
      <w:r>
        <w:rPr>
          <w:lang w:val="en-GB"/>
        </w:rPr>
        <w:tab/>
        <w:t>NOTED</w:t>
      </w:r>
    </w:p>
    <w:p w14:paraId="6F783443" w14:textId="2E7AE9E0" w:rsidR="004F6A07" w:rsidRDefault="004F6A07" w:rsidP="00BE2259">
      <w:pPr>
        <w:rPr>
          <w:lang w:val="en-GB"/>
        </w:rPr>
      </w:pPr>
      <w:proofErr w:type="gramStart"/>
      <w:r>
        <w:rPr>
          <w:lang w:val="en-GB"/>
        </w:rPr>
        <w:t>21  MRS</w:t>
      </w:r>
      <w:proofErr w:type="gramEnd"/>
      <w:r>
        <w:rPr>
          <w:lang w:val="en-GB"/>
        </w:rPr>
        <w:t xml:space="preserve"> WELLER – MUGA.  Thanking PC for grant.</w:t>
      </w:r>
      <w:r>
        <w:rPr>
          <w:lang w:val="en-GB"/>
        </w:rPr>
        <w:tab/>
      </w:r>
      <w:r>
        <w:rPr>
          <w:lang w:val="en-GB"/>
        </w:rPr>
        <w:tab/>
      </w:r>
      <w:r>
        <w:rPr>
          <w:lang w:val="en-GB"/>
        </w:rPr>
        <w:tab/>
      </w:r>
      <w:r>
        <w:rPr>
          <w:lang w:val="en-GB"/>
        </w:rPr>
        <w:tab/>
      </w:r>
      <w:r>
        <w:rPr>
          <w:lang w:val="en-GB"/>
        </w:rPr>
        <w:tab/>
        <w:t>NOTED</w:t>
      </w:r>
    </w:p>
    <w:p w14:paraId="3C6B02A7" w14:textId="3D100FA4" w:rsidR="004F6A07" w:rsidRDefault="004F6A07" w:rsidP="00BE2259">
      <w:pPr>
        <w:rPr>
          <w:lang w:val="en-GB"/>
        </w:rPr>
      </w:pPr>
      <w:proofErr w:type="gramStart"/>
      <w:r>
        <w:rPr>
          <w:lang w:val="en-GB"/>
        </w:rPr>
        <w:t>22  MS</w:t>
      </w:r>
      <w:proofErr w:type="gramEnd"/>
      <w:r>
        <w:rPr>
          <w:lang w:val="en-GB"/>
        </w:rPr>
        <w:t xml:space="preserve"> SOPER – LADOCK ROAD SAFETY.  Thanking PC.</w:t>
      </w:r>
      <w:r>
        <w:rPr>
          <w:lang w:val="en-GB"/>
        </w:rPr>
        <w:tab/>
      </w:r>
      <w:r>
        <w:rPr>
          <w:lang w:val="en-GB"/>
        </w:rPr>
        <w:tab/>
      </w:r>
      <w:r>
        <w:rPr>
          <w:lang w:val="en-GB"/>
        </w:rPr>
        <w:tab/>
      </w:r>
      <w:r>
        <w:rPr>
          <w:lang w:val="en-GB"/>
        </w:rPr>
        <w:tab/>
      </w:r>
      <w:r>
        <w:rPr>
          <w:lang w:val="en-GB"/>
        </w:rPr>
        <w:tab/>
        <w:t>NOTED</w:t>
      </w:r>
    </w:p>
    <w:p w14:paraId="2C34D614" w14:textId="443BDEF5" w:rsidR="004F6A07" w:rsidRDefault="004F6A07" w:rsidP="00BE2259">
      <w:pPr>
        <w:rPr>
          <w:lang w:val="en-GB"/>
        </w:rPr>
      </w:pPr>
      <w:proofErr w:type="gramStart"/>
      <w:r>
        <w:rPr>
          <w:lang w:val="en-GB"/>
        </w:rPr>
        <w:t>23  GWR</w:t>
      </w:r>
      <w:proofErr w:type="gramEnd"/>
      <w:r>
        <w:rPr>
          <w:lang w:val="en-GB"/>
        </w:rPr>
        <w:t xml:space="preserve"> – FUNDING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47E52C47" w14:textId="63EB5612" w:rsidR="004F6A07" w:rsidRDefault="004F6A07" w:rsidP="00BE2259">
      <w:pPr>
        <w:rPr>
          <w:lang w:val="en-GB"/>
        </w:rPr>
      </w:pPr>
      <w:proofErr w:type="gramStart"/>
      <w:r>
        <w:rPr>
          <w:lang w:val="en-GB"/>
        </w:rPr>
        <w:t>24  MR</w:t>
      </w:r>
      <w:proofErr w:type="gramEnd"/>
      <w:r>
        <w:rPr>
          <w:lang w:val="en-GB"/>
        </w:rPr>
        <w:t xml:space="preserve"> MINERS – PARCANDOWR.</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651D910" w14:textId="0F799EB4" w:rsidR="004F6A07" w:rsidRDefault="004F6A07" w:rsidP="00BE2259">
      <w:pPr>
        <w:rPr>
          <w:lang w:val="en-GB"/>
        </w:rPr>
      </w:pPr>
      <w:proofErr w:type="gramStart"/>
      <w:r>
        <w:rPr>
          <w:lang w:val="en-GB"/>
        </w:rPr>
        <w:t>25  MR</w:t>
      </w:r>
      <w:proofErr w:type="gramEnd"/>
      <w:r>
        <w:rPr>
          <w:lang w:val="en-GB"/>
        </w:rPr>
        <w:t xml:space="preserve"> HOLDEN – PARCANDOWR.  Copy email to James Brokenshire</w:t>
      </w:r>
      <w:r>
        <w:rPr>
          <w:lang w:val="en-GB"/>
        </w:rPr>
        <w:tab/>
      </w:r>
      <w:r>
        <w:rPr>
          <w:lang w:val="en-GB"/>
        </w:rPr>
        <w:tab/>
      </w:r>
      <w:r>
        <w:rPr>
          <w:lang w:val="en-GB"/>
        </w:rPr>
        <w:tab/>
        <w:t>NOTED</w:t>
      </w:r>
    </w:p>
    <w:p w14:paraId="47CA2992" w14:textId="6BE8C6AA" w:rsidR="004F6A07" w:rsidRDefault="004F6A07" w:rsidP="00BE2259">
      <w:pPr>
        <w:rPr>
          <w:lang w:val="en-GB"/>
        </w:rPr>
      </w:pPr>
      <w:proofErr w:type="gramStart"/>
      <w:r>
        <w:rPr>
          <w:lang w:val="en-GB"/>
        </w:rPr>
        <w:t xml:space="preserve">26  </w:t>
      </w:r>
      <w:r w:rsidR="0073500C">
        <w:rPr>
          <w:lang w:val="en-GB"/>
        </w:rPr>
        <w:t>ALAN</w:t>
      </w:r>
      <w:proofErr w:type="gramEnd"/>
      <w:r w:rsidR="0073500C">
        <w:rPr>
          <w:lang w:val="en-GB"/>
        </w:rPr>
        <w:t xml:space="preserve"> PERCY – ECONOMIC VIABILITY APPRAISALS FOR EXCEPTION SITE</w:t>
      </w:r>
      <w:r w:rsidR="0073500C">
        <w:rPr>
          <w:lang w:val="en-GB"/>
        </w:rPr>
        <w:tab/>
      </w:r>
      <w:r w:rsidR="0073500C">
        <w:rPr>
          <w:lang w:val="en-GB"/>
        </w:rPr>
        <w:tab/>
        <w:t>NOTED</w:t>
      </w:r>
    </w:p>
    <w:p w14:paraId="5C1A5C92" w14:textId="0B7F2FA6" w:rsidR="0073500C" w:rsidRDefault="0073500C" w:rsidP="00BE2259">
      <w:pPr>
        <w:rPr>
          <w:lang w:val="en-GB"/>
        </w:rPr>
      </w:pPr>
      <w:proofErr w:type="gramStart"/>
      <w:r>
        <w:rPr>
          <w:lang w:val="en-GB"/>
        </w:rPr>
        <w:t>27  CRANTOCK</w:t>
      </w:r>
      <w:proofErr w:type="gramEnd"/>
      <w:r>
        <w:rPr>
          <w:lang w:val="en-GB"/>
        </w:rPr>
        <w:t xml:space="preserve"> PC – JUDICIAL REVIEW</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953A62F" w14:textId="5CAD182E" w:rsidR="0073500C" w:rsidRDefault="0073500C" w:rsidP="00BE2259">
      <w:pPr>
        <w:rPr>
          <w:lang w:val="en-GB"/>
        </w:rPr>
      </w:pPr>
      <w:proofErr w:type="gramStart"/>
      <w:r>
        <w:rPr>
          <w:lang w:val="en-GB"/>
        </w:rPr>
        <w:t>28  MR</w:t>
      </w:r>
      <w:proofErr w:type="gramEnd"/>
      <w:r>
        <w:rPr>
          <w:lang w:val="en-GB"/>
        </w:rPr>
        <w:t xml:space="preserve"> TRUSCOTT – VILLAGE ENTRY SIGNS</w:t>
      </w:r>
      <w:r>
        <w:rPr>
          <w:lang w:val="en-GB"/>
        </w:rPr>
        <w:tab/>
      </w:r>
      <w:r>
        <w:rPr>
          <w:lang w:val="en-GB"/>
        </w:rPr>
        <w:tab/>
      </w:r>
      <w:r>
        <w:rPr>
          <w:lang w:val="en-GB"/>
        </w:rPr>
        <w:tab/>
      </w:r>
      <w:r>
        <w:rPr>
          <w:lang w:val="en-GB"/>
        </w:rPr>
        <w:tab/>
      </w:r>
      <w:r>
        <w:rPr>
          <w:lang w:val="en-GB"/>
        </w:rPr>
        <w:tab/>
      </w:r>
      <w:r>
        <w:rPr>
          <w:lang w:val="en-GB"/>
        </w:rPr>
        <w:tab/>
        <w:t>NOTED</w:t>
      </w:r>
    </w:p>
    <w:p w14:paraId="77858D53" w14:textId="598BA994" w:rsidR="0073500C" w:rsidRDefault="0073500C" w:rsidP="00BE2259">
      <w:pPr>
        <w:rPr>
          <w:lang w:val="en-GB"/>
        </w:rPr>
      </w:pPr>
    </w:p>
    <w:p w14:paraId="5DF5797E" w14:textId="57032D60" w:rsidR="0073500C" w:rsidRPr="004F6A07" w:rsidRDefault="0073500C" w:rsidP="00BE2259">
      <w:pPr>
        <w:rPr>
          <w:lang w:val="en-GB"/>
        </w:rPr>
      </w:pPr>
      <w:r>
        <w:rPr>
          <w:lang w:val="en-GB"/>
        </w:rPr>
        <w:t>There being no further business, the Meeting closed at 9.30pm</w:t>
      </w:r>
    </w:p>
    <w:sectPr w:rsidR="0073500C" w:rsidRPr="004F6A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95D73DF"/>
    <w:multiLevelType w:val="hybridMultilevel"/>
    <w:tmpl w:val="2DE65068"/>
    <w:lvl w:ilvl="0" w:tplc="86B6554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3"/>
  </w:num>
  <w:num w:numId="3">
    <w:abstractNumId w:val="10"/>
  </w:num>
  <w:num w:numId="4">
    <w:abstractNumId w:val="22"/>
  </w:num>
  <w:num w:numId="5">
    <w:abstractNumId w:val="14"/>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1"/>
  </w:num>
  <w:num w:numId="23">
    <w:abstractNumId w:val="23"/>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259"/>
    <w:rsid w:val="000310B4"/>
    <w:rsid w:val="001B4B9C"/>
    <w:rsid w:val="0025207A"/>
    <w:rsid w:val="002922E1"/>
    <w:rsid w:val="004F6A07"/>
    <w:rsid w:val="00577109"/>
    <w:rsid w:val="00645252"/>
    <w:rsid w:val="006D3D74"/>
    <w:rsid w:val="0073500C"/>
    <w:rsid w:val="0083569A"/>
    <w:rsid w:val="009641FF"/>
    <w:rsid w:val="00A9204E"/>
    <w:rsid w:val="00AF3CCA"/>
    <w:rsid w:val="00BE2259"/>
    <w:rsid w:val="00DD75A7"/>
    <w:rsid w:val="00EE16E3"/>
    <w:rsid w:val="00F011AE"/>
    <w:rsid w:val="00F37B67"/>
    <w:rsid w:val="00F72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4D53"/>
  <w15:chartTrackingRefBased/>
  <w15:docId w15:val="{5F3E2C11-5D7F-4393-BE9E-5BC1042C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BE2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41</TotalTime>
  <Pages>1</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2018-10-09T11:08:00Z</cp:lastPrinted>
  <dcterms:created xsi:type="dcterms:W3CDTF">2018-10-09T12:35:00Z</dcterms:created>
  <dcterms:modified xsi:type="dcterms:W3CDTF">2018-10-12T13:04:00Z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