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23C4F" w14:textId="7DC56845" w:rsidR="00A9204E" w:rsidRDefault="00974572">
      <w:pPr>
        <w:rPr>
          <w:b/>
          <w:lang w:val="en-GB"/>
        </w:rPr>
      </w:pPr>
      <w:r>
        <w:rPr>
          <w:b/>
          <w:lang w:val="en-GB"/>
        </w:rPr>
        <w:t>MINUTES OF THE MEETING OF LADOCK PARISH COUNCIL - 12 NOVEMBER 2018</w:t>
      </w:r>
    </w:p>
    <w:p w14:paraId="21A301F5" w14:textId="592630DF" w:rsidR="00974572" w:rsidRDefault="00974572">
      <w:pPr>
        <w:rPr>
          <w:b/>
          <w:lang w:val="en-GB"/>
        </w:rPr>
      </w:pPr>
    </w:p>
    <w:p w14:paraId="292DAF62" w14:textId="4CC43739" w:rsidR="00974572" w:rsidRDefault="00974572">
      <w:pPr>
        <w:rPr>
          <w:lang w:val="en-GB"/>
        </w:rPr>
      </w:pPr>
      <w:r>
        <w:rPr>
          <w:lang w:val="en-GB"/>
        </w:rPr>
        <w:t>Following the notice, the Meeting of Ladock Parish Council was held on Monday 1 November 2018 at Grampound Road School, commencing at 7.30pm.</w:t>
      </w:r>
    </w:p>
    <w:p w14:paraId="1E8770C8" w14:textId="4CFE71C9" w:rsidR="00974572" w:rsidRDefault="00974572">
      <w:pPr>
        <w:rPr>
          <w:lang w:val="en-GB"/>
        </w:rPr>
      </w:pPr>
    </w:p>
    <w:p w14:paraId="586010A6" w14:textId="3B54EF08" w:rsidR="00974572" w:rsidRDefault="00974572">
      <w:pPr>
        <w:rPr>
          <w:u w:val="single"/>
          <w:lang w:val="en-GB"/>
        </w:rPr>
      </w:pPr>
      <w:r>
        <w:rPr>
          <w:u w:val="single"/>
          <w:lang w:val="en-GB"/>
        </w:rPr>
        <w:t>PRESENT</w:t>
      </w:r>
    </w:p>
    <w:p w14:paraId="4462C6F2" w14:textId="658BBBD6" w:rsidR="00974572" w:rsidRDefault="00974572">
      <w:pPr>
        <w:rPr>
          <w:lang w:val="en-GB"/>
        </w:rPr>
      </w:pPr>
      <w:r>
        <w:rPr>
          <w:lang w:val="en-GB"/>
        </w:rPr>
        <w:t xml:space="preserve">Councillors Hartley (Chairman), Barker, Chilcott, Dodwell, Hoskin, Howes and Robinson.  </w:t>
      </w:r>
      <w:proofErr w:type="gramStart"/>
      <w:r>
        <w:rPr>
          <w:lang w:val="en-GB"/>
        </w:rPr>
        <w:t>Also</w:t>
      </w:r>
      <w:proofErr w:type="gramEnd"/>
      <w:r>
        <w:rPr>
          <w:lang w:val="en-GB"/>
        </w:rPr>
        <w:t xml:space="preserve"> present were </w:t>
      </w:r>
      <w:proofErr w:type="spellStart"/>
      <w:r>
        <w:rPr>
          <w:lang w:val="en-GB"/>
        </w:rPr>
        <w:t>CCllr</w:t>
      </w:r>
      <w:proofErr w:type="spellEnd"/>
      <w:r>
        <w:rPr>
          <w:lang w:val="en-GB"/>
        </w:rPr>
        <w:t xml:space="preserve"> Eathorne-Gibbons and the Clerk.</w:t>
      </w:r>
    </w:p>
    <w:p w14:paraId="3CB1E85E" w14:textId="102C4002" w:rsidR="00974572" w:rsidRDefault="00974572">
      <w:pPr>
        <w:rPr>
          <w:lang w:val="en-GB"/>
        </w:rPr>
      </w:pPr>
    </w:p>
    <w:p w14:paraId="0CA048BF" w14:textId="6E67088C" w:rsidR="00974572" w:rsidRDefault="00974572">
      <w:pPr>
        <w:rPr>
          <w:u w:val="single"/>
          <w:lang w:val="en-GB"/>
        </w:rPr>
      </w:pPr>
      <w:r>
        <w:rPr>
          <w:u w:val="single"/>
          <w:lang w:val="en-GB"/>
        </w:rPr>
        <w:t>APOLOGIES</w:t>
      </w:r>
    </w:p>
    <w:p w14:paraId="01BFE77D" w14:textId="2539FCA0" w:rsidR="00974572" w:rsidRDefault="00974572">
      <w:pPr>
        <w:rPr>
          <w:lang w:val="en-GB"/>
        </w:rPr>
      </w:pPr>
      <w:r>
        <w:rPr>
          <w:lang w:val="en-GB"/>
        </w:rPr>
        <w:t>Apologies were received from Cllrs Butle</w:t>
      </w:r>
      <w:r w:rsidR="005F657D">
        <w:rPr>
          <w:lang w:val="en-GB"/>
        </w:rPr>
        <w:t>r, Jones</w:t>
      </w:r>
      <w:bookmarkStart w:id="0" w:name="_GoBack"/>
      <w:bookmarkEnd w:id="0"/>
      <w:r>
        <w:rPr>
          <w:lang w:val="en-GB"/>
        </w:rPr>
        <w:t xml:space="preserve"> and Thomas.</w:t>
      </w:r>
    </w:p>
    <w:p w14:paraId="64C267CB" w14:textId="1114D48E" w:rsidR="00974572" w:rsidRDefault="00974572">
      <w:pPr>
        <w:rPr>
          <w:lang w:val="en-GB"/>
        </w:rPr>
      </w:pPr>
    </w:p>
    <w:p w14:paraId="672AFE16" w14:textId="5660CFDC" w:rsidR="00974572" w:rsidRDefault="00974572">
      <w:pPr>
        <w:rPr>
          <w:u w:val="single"/>
          <w:lang w:val="en-GB"/>
        </w:rPr>
      </w:pPr>
      <w:r>
        <w:rPr>
          <w:u w:val="single"/>
          <w:lang w:val="en-GB"/>
        </w:rPr>
        <w:t>MEMBERS DECLARATIONS</w:t>
      </w:r>
    </w:p>
    <w:p w14:paraId="5B130270" w14:textId="1F214ECB" w:rsidR="00974572" w:rsidRDefault="00974572">
      <w:pPr>
        <w:rPr>
          <w:lang w:val="en-GB"/>
        </w:rPr>
      </w:pPr>
      <w:r>
        <w:rPr>
          <w:lang w:val="en-GB"/>
        </w:rPr>
        <w:t>Disclosable pecuniary interest</w:t>
      </w:r>
      <w:r>
        <w:rPr>
          <w:lang w:val="en-GB"/>
        </w:rPr>
        <w:tab/>
        <w:t>None declared</w:t>
      </w:r>
    </w:p>
    <w:p w14:paraId="5BD87C0A" w14:textId="4A54D444" w:rsidR="00974572" w:rsidRDefault="00974572">
      <w:pPr>
        <w:rPr>
          <w:lang w:val="en-GB"/>
        </w:rPr>
      </w:pPr>
      <w:r>
        <w:rPr>
          <w:lang w:val="en-GB"/>
        </w:rPr>
        <w:t>Non-registerable interest</w:t>
      </w:r>
      <w:r>
        <w:rPr>
          <w:lang w:val="en-GB"/>
        </w:rPr>
        <w:tab/>
        <w:t>Cllr Hoskin in item 13</w:t>
      </w:r>
    </w:p>
    <w:p w14:paraId="33602207" w14:textId="3F77EF5F" w:rsidR="00974572" w:rsidRDefault="00974572">
      <w:pPr>
        <w:rPr>
          <w:lang w:val="en-GB"/>
        </w:rPr>
      </w:pPr>
      <w:r>
        <w:rPr>
          <w:lang w:val="en-GB"/>
        </w:rPr>
        <w:t>Declarations of gifts</w:t>
      </w:r>
      <w:r>
        <w:rPr>
          <w:lang w:val="en-GB"/>
        </w:rPr>
        <w:tab/>
      </w:r>
      <w:r>
        <w:rPr>
          <w:lang w:val="en-GB"/>
        </w:rPr>
        <w:tab/>
        <w:t>None declared</w:t>
      </w:r>
    </w:p>
    <w:p w14:paraId="7726D5F1" w14:textId="08B2EBB3" w:rsidR="00974572" w:rsidRDefault="00974572">
      <w:pPr>
        <w:rPr>
          <w:lang w:val="en-GB"/>
        </w:rPr>
      </w:pPr>
      <w:r>
        <w:rPr>
          <w:lang w:val="en-GB"/>
        </w:rPr>
        <w:t>Applications for dispensations</w:t>
      </w:r>
      <w:r>
        <w:rPr>
          <w:lang w:val="en-GB"/>
        </w:rPr>
        <w:tab/>
        <w:t>None received</w:t>
      </w:r>
    </w:p>
    <w:p w14:paraId="5308F3BD" w14:textId="197B7EF7" w:rsidR="00974572" w:rsidRDefault="00974572">
      <w:pPr>
        <w:rPr>
          <w:lang w:val="en-GB"/>
        </w:rPr>
      </w:pPr>
    </w:p>
    <w:p w14:paraId="31C29363" w14:textId="70D6EEE9" w:rsidR="00974572" w:rsidRDefault="00974572">
      <w:pPr>
        <w:rPr>
          <w:u w:val="single"/>
          <w:lang w:val="en-GB"/>
        </w:rPr>
      </w:pPr>
      <w:r>
        <w:rPr>
          <w:u w:val="single"/>
          <w:lang w:val="en-GB"/>
        </w:rPr>
        <w:t>REPORTS</w:t>
      </w:r>
    </w:p>
    <w:p w14:paraId="00985C48" w14:textId="5EC62ABF" w:rsidR="00974572" w:rsidRPr="00117756" w:rsidRDefault="00117756" w:rsidP="00117756">
      <w:pPr>
        <w:rPr>
          <w:lang w:val="en-GB"/>
        </w:rPr>
      </w:pPr>
      <w:proofErr w:type="gramStart"/>
      <w:r>
        <w:rPr>
          <w:lang w:val="en-GB"/>
        </w:rPr>
        <w:t xml:space="preserve">1  </w:t>
      </w:r>
      <w:r w:rsidR="00030D31" w:rsidRPr="00117756">
        <w:rPr>
          <w:lang w:val="en-GB"/>
        </w:rPr>
        <w:t>CORNWALL</w:t>
      </w:r>
      <w:proofErr w:type="gramEnd"/>
      <w:r w:rsidR="00030D31" w:rsidRPr="00117756">
        <w:rPr>
          <w:lang w:val="en-GB"/>
        </w:rPr>
        <w:t xml:space="preserve"> COUNCILLOR.   Updated on his involvement in various CC schemes.</w:t>
      </w:r>
      <w:r>
        <w:rPr>
          <w:lang w:val="en-GB"/>
        </w:rPr>
        <w:t xml:space="preserve"> </w:t>
      </w:r>
    </w:p>
    <w:p w14:paraId="01EF8493" w14:textId="4F09633A" w:rsidR="00030D31" w:rsidRDefault="00030D31" w:rsidP="00030D31">
      <w:pPr>
        <w:pStyle w:val="NoSpacing"/>
        <w:rPr>
          <w:lang w:val="en-GB"/>
        </w:rPr>
      </w:pPr>
      <w:proofErr w:type="gramStart"/>
      <w:r>
        <w:rPr>
          <w:lang w:val="en-GB"/>
        </w:rPr>
        <w:t>2  HIGHWAYS</w:t>
      </w:r>
      <w:proofErr w:type="gramEnd"/>
      <w:r>
        <w:rPr>
          <w:lang w:val="en-GB"/>
        </w:rPr>
        <w:t xml:space="preserve"> SUB COMMITTEE ON 17 OCTOBER 2018.  Cllr Dodwell reported on 1) Highways England bid, 2</w:t>
      </w:r>
      <w:proofErr w:type="gramStart"/>
      <w:r>
        <w:rPr>
          <w:lang w:val="en-GB"/>
        </w:rPr>
        <w:t>)  Grampound</w:t>
      </w:r>
      <w:proofErr w:type="gramEnd"/>
      <w:r>
        <w:rPr>
          <w:lang w:val="en-GB"/>
        </w:rPr>
        <w:t xml:space="preserve"> Road speed reduction scheme, 3)  Ladock road scheme, </w:t>
      </w:r>
      <w:r w:rsidR="009D0263">
        <w:rPr>
          <w:lang w:val="en-GB"/>
        </w:rPr>
        <w:t xml:space="preserve">Cllr Barker to check whether new signs are illuminated, </w:t>
      </w:r>
      <w:r>
        <w:rPr>
          <w:lang w:val="en-GB"/>
        </w:rPr>
        <w:t>4)  request for mph signs at cul-de-sac near Ladock School and 5)  handrail at Church Hill</w:t>
      </w:r>
      <w:r w:rsidR="00512B67">
        <w:rPr>
          <w:lang w:val="en-GB"/>
        </w:rPr>
        <w:t xml:space="preserve"> (</w:t>
      </w:r>
      <w:r w:rsidR="00B31943">
        <w:rPr>
          <w:lang w:val="en-GB"/>
        </w:rPr>
        <w:t xml:space="preserve">Any H&amp;S incidents to be reported to Clerk.  </w:t>
      </w:r>
      <w:r w:rsidR="00512B67">
        <w:rPr>
          <w:lang w:val="en-GB"/>
        </w:rPr>
        <w:t>CNP looking for funding)</w:t>
      </w:r>
      <w:r>
        <w:rPr>
          <w:lang w:val="en-GB"/>
        </w:rPr>
        <w:t>.</w:t>
      </w:r>
    </w:p>
    <w:p w14:paraId="2F398049" w14:textId="4BFB36BA" w:rsidR="00117756" w:rsidRDefault="00117756" w:rsidP="00030D31">
      <w:pPr>
        <w:pStyle w:val="NoSpacing"/>
        <w:rPr>
          <w:lang w:val="en-GB"/>
        </w:rPr>
      </w:pPr>
    </w:p>
    <w:p w14:paraId="7F6F5EF9" w14:textId="7A0A54E0" w:rsidR="00117756" w:rsidRDefault="00117756" w:rsidP="00030D31">
      <w:pPr>
        <w:pStyle w:val="NoSpacing"/>
        <w:rPr>
          <w:u w:val="single"/>
          <w:lang w:val="en-GB"/>
        </w:rPr>
      </w:pPr>
      <w:r>
        <w:rPr>
          <w:u w:val="single"/>
          <w:lang w:val="en-GB"/>
        </w:rPr>
        <w:t>APPROVAL OF MINUTES</w:t>
      </w:r>
    </w:p>
    <w:p w14:paraId="796721DD" w14:textId="1F14E70A" w:rsidR="00117756" w:rsidRDefault="00117756" w:rsidP="00030D31">
      <w:pPr>
        <w:pStyle w:val="NoSpacing"/>
        <w:rPr>
          <w:lang w:val="en-GB"/>
        </w:rPr>
      </w:pPr>
      <w:r>
        <w:rPr>
          <w:lang w:val="en-GB"/>
        </w:rPr>
        <w:t>3   FULL COUNCIL MEETING OF 8 OCTOBER 2018.  Proposed by Cllr Dodwell, seconded by Cllr Barker that the minutes be signed as a true copy.  Approved and signed by the Chairman.</w:t>
      </w:r>
    </w:p>
    <w:p w14:paraId="7FF03EA0" w14:textId="3E9F71B7" w:rsidR="00512B67" w:rsidRDefault="00512B67" w:rsidP="00030D31">
      <w:pPr>
        <w:pStyle w:val="NoSpacing"/>
        <w:rPr>
          <w:lang w:val="en-GB"/>
        </w:rPr>
      </w:pPr>
    </w:p>
    <w:p w14:paraId="05DA6169" w14:textId="5B42B476" w:rsidR="00512B67" w:rsidRDefault="00512B67" w:rsidP="00030D31">
      <w:pPr>
        <w:pStyle w:val="NoSpacing"/>
        <w:rPr>
          <w:u w:val="single"/>
          <w:lang w:val="en-GB"/>
        </w:rPr>
      </w:pPr>
      <w:r>
        <w:rPr>
          <w:u w:val="single"/>
          <w:lang w:val="en-GB"/>
        </w:rPr>
        <w:t>PLANNING</w:t>
      </w:r>
    </w:p>
    <w:p w14:paraId="5BDABC9A" w14:textId="01BAA0B3" w:rsidR="00512B67" w:rsidRDefault="00512B67" w:rsidP="00030D31">
      <w:pPr>
        <w:pStyle w:val="NoSpacing"/>
        <w:rPr>
          <w:lang w:val="en-GB"/>
        </w:rPr>
      </w:pPr>
      <w:proofErr w:type="gramStart"/>
      <w:r>
        <w:rPr>
          <w:lang w:val="en-GB"/>
        </w:rPr>
        <w:t>4  PA</w:t>
      </w:r>
      <w:proofErr w:type="gramEnd"/>
      <w:r>
        <w:rPr>
          <w:lang w:val="en-GB"/>
        </w:rPr>
        <w:t>18/09126.  AND ADJACENT TO 10 ASHMEAD, GRAMPOUND ROAD</w:t>
      </w:r>
      <w:r w:rsidR="001C757B">
        <w:rPr>
          <w:lang w:val="en-GB"/>
        </w:rPr>
        <w:t>, TR2 4DH</w:t>
      </w:r>
      <w:r>
        <w:rPr>
          <w:lang w:val="en-GB"/>
        </w:rPr>
        <w:t xml:space="preserve">.  CONSTRUCTION OF NEW DWELLING.  Proposed by Cllr Hartley, seconded by Cllr Howes, to support application subject to ensuring that previously contaminated land </w:t>
      </w:r>
      <w:proofErr w:type="gramStart"/>
      <w:r>
        <w:rPr>
          <w:lang w:val="en-GB"/>
        </w:rPr>
        <w:t>and also</w:t>
      </w:r>
      <w:proofErr w:type="gramEnd"/>
      <w:r>
        <w:rPr>
          <w:lang w:val="en-GB"/>
        </w:rPr>
        <w:t xml:space="preserve"> run off drainage behind site are both checked.  All in favour.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2B212F67" w14:textId="4DE907E1" w:rsidR="00512B67" w:rsidRDefault="00512B67" w:rsidP="00030D31">
      <w:pPr>
        <w:pStyle w:val="NoSpacing"/>
        <w:rPr>
          <w:lang w:val="en-GB"/>
        </w:rPr>
      </w:pPr>
      <w:proofErr w:type="gramStart"/>
      <w:r>
        <w:rPr>
          <w:lang w:val="en-GB"/>
        </w:rPr>
        <w:t>5  PA</w:t>
      </w:r>
      <w:proofErr w:type="gramEnd"/>
      <w:r>
        <w:rPr>
          <w:lang w:val="en-GB"/>
        </w:rPr>
        <w:t xml:space="preserve">18/09785.  TRESLEIGH, GRAMPOUND ROAD, TR2 4DU.  </w:t>
      </w:r>
      <w:proofErr w:type="gramStart"/>
      <w:r>
        <w:rPr>
          <w:lang w:val="en-GB"/>
        </w:rPr>
        <w:t>N</w:t>
      </w:r>
      <w:r w:rsidR="001C757B">
        <w:rPr>
          <w:lang w:val="en-GB"/>
        </w:rPr>
        <w:t>O</w:t>
      </w:r>
      <w:r>
        <w:rPr>
          <w:lang w:val="en-GB"/>
        </w:rPr>
        <w:t>N MATERIAL</w:t>
      </w:r>
      <w:proofErr w:type="gramEnd"/>
      <w:r>
        <w:rPr>
          <w:lang w:val="en-GB"/>
        </w:rPr>
        <w:t xml:space="preserve"> AMENDMENT TO PA17/</w:t>
      </w:r>
      <w:r w:rsidR="001C757B">
        <w:rPr>
          <w:lang w:val="en-GB"/>
        </w:rPr>
        <w:t>08577.  Proposed by Cllr Barker, seconded by Cllr Hartley to support amendment.  All in favour.</w:t>
      </w:r>
    </w:p>
    <w:p w14:paraId="7FE00F89" w14:textId="1A1EDA99" w:rsidR="001C757B" w:rsidRDefault="001C757B" w:rsidP="00030D31">
      <w:pPr>
        <w:pStyle w:val="NoSpacing"/>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3217279C" w14:textId="5FB5C358" w:rsidR="001C757B" w:rsidRDefault="001C757B" w:rsidP="00030D31">
      <w:pPr>
        <w:pStyle w:val="NoSpacing"/>
        <w:rPr>
          <w:lang w:val="en-GB"/>
        </w:rPr>
      </w:pPr>
      <w:proofErr w:type="gramStart"/>
      <w:r>
        <w:rPr>
          <w:lang w:val="en-GB"/>
        </w:rPr>
        <w:t>6  PA</w:t>
      </w:r>
      <w:proofErr w:type="gramEnd"/>
      <w:r>
        <w:rPr>
          <w:lang w:val="en-GB"/>
        </w:rPr>
        <w:t>18/09816.  RIVER TRESILLIAN, LADOCK.  INSTALLATION OF TELEMETRY RIVER MONITORING STATION TO MEASURE WATER LEVEL.  Proposed by Cllr Barker, seconded by Cllr Howes to support the application.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5B13FD6E" w14:textId="634C20DA" w:rsidR="001C757B" w:rsidRPr="00512B67" w:rsidRDefault="001C757B" w:rsidP="00030D31">
      <w:pPr>
        <w:pStyle w:val="NoSpacing"/>
        <w:rPr>
          <w:lang w:val="en-GB"/>
        </w:rPr>
      </w:pPr>
      <w:proofErr w:type="gramStart"/>
      <w:r>
        <w:rPr>
          <w:lang w:val="en-GB"/>
        </w:rPr>
        <w:t>7  No</w:t>
      </w:r>
      <w:proofErr w:type="gramEnd"/>
      <w:r>
        <w:rPr>
          <w:lang w:val="en-GB"/>
        </w:rPr>
        <w:t xml:space="preserve"> further applications received.</w:t>
      </w:r>
    </w:p>
    <w:p w14:paraId="2FFB3597" w14:textId="5343A43E" w:rsidR="009D0263" w:rsidRDefault="009D0263" w:rsidP="00030D31">
      <w:pPr>
        <w:pStyle w:val="NoSpacing"/>
        <w:rPr>
          <w:lang w:val="en-GB"/>
        </w:rPr>
      </w:pPr>
    </w:p>
    <w:p w14:paraId="6500B5D0" w14:textId="152EDDE1" w:rsidR="009D0263" w:rsidRDefault="009D0263" w:rsidP="00030D31">
      <w:pPr>
        <w:pStyle w:val="NoSpacing"/>
        <w:rPr>
          <w:u w:val="single"/>
          <w:lang w:val="en-GB"/>
        </w:rPr>
      </w:pPr>
      <w:r>
        <w:rPr>
          <w:u w:val="single"/>
          <w:lang w:val="en-GB"/>
        </w:rPr>
        <w:t>FINANCE</w:t>
      </w:r>
    </w:p>
    <w:p w14:paraId="4202BACF" w14:textId="1D7D8BE8" w:rsidR="009D0263" w:rsidRDefault="001C757B" w:rsidP="00030D31">
      <w:pPr>
        <w:pStyle w:val="NoSpacing"/>
        <w:rPr>
          <w:lang w:val="en-GB"/>
        </w:rPr>
      </w:pPr>
      <w:proofErr w:type="gramStart"/>
      <w:r>
        <w:rPr>
          <w:lang w:val="en-GB"/>
        </w:rPr>
        <w:t>8</w:t>
      </w:r>
      <w:r w:rsidR="009D0263">
        <w:rPr>
          <w:lang w:val="en-GB"/>
        </w:rPr>
        <w:t xml:space="preserve">  APPROVAL</w:t>
      </w:r>
      <w:proofErr w:type="gramEnd"/>
      <w:r w:rsidR="009D0263">
        <w:rPr>
          <w:lang w:val="en-GB"/>
        </w:rPr>
        <w:t xml:space="preserve"> OF PAYMENTS.  The following cheques, totalling </w:t>
      </w:r>
      <w:r w:rsidR="007F0701">
        <w:rPr>
          <w:lang w:val="en-GB"/>
        </w:rPr>
        <w:t>£3032.52, were approved and signed by Cllrs Dodwell and Hartley.</w:t>
      </w:r>
    </w:p>
    <w:p w14:paraId="208653A9" w14:textId="4AA7856B" w:rsidR="007F0701" w:rsidRDefault="007F0701" w:rsidP="00030D31">
      <w:pPr>
        <w:pStyle w:val="NoSpacing"/>
        <w:rPr>
          <w:lang w:val="en-GB"/>
        </w:rPr>
      </w:pPr>
      <w:r>
        <w:rPr>
          <w:lang w:val="en-GB"/>
        </w:rPr>
        <w:t>000922</w:t>
      </w:r>
      <w:r>
        <w:rPr>
          <w:lang w:val="en-GB"/>
        </w:rPr>
        <w:tab/>
      </w:r>
      <w:r>
        <w:rPr>
          <w:lang w:val="en-GB"/>
        </w:rPr>
        <w:tab/>
      </w:r>
      <w:proofErr w:type="spellStart"/>
      <w:r>
        <w:rPr>
          <w:lang w:val="en-GB"/>
        </w:rPr>
        <w:t>Kernowek</w:t>
      </w:r>
      <w:proofErr w:type="spellEnd"/>
      <w:r>
        <w:rPr>
          <w:lang w:val="en-GB"/>
        </w:rPr>
        <w:t xml:space="preserve"> Gardeners Ltd</w:t>
      </w:r>
      <w:r>
        <w:rPr>
          <w:lang w:val="en-GB"/>
        </w:rPr>
        <w:tab/>
        <w:t>Cutting grass at Ladock Playing Field</w:t>
      </w:r>
    </w:p>
    <w:p w14:paraId="17B6301E" w14:textId="54E1AD8F" w:rsidR="007F0701" w:rsidRDefault="007F0701" w:rsidP="00030D31">
      <w:pPr>
        <w:pStyle w:val="NoSpacing"/>
        <w:rPr>
          <w:lang w:val="en-GB"/>
        </w:rPr>
      </w:pPr>
      <w:r>
        <w:rPr>
          <w:lang w:val="en-GB"/>
        </w:rPr>
        <w:t>000923</w:t>
      </w:r>
      <w:r>
        <w:rPr>
          <w:lang w:val="en-GB"/>
        </w:rPr>
        <w:tab/>
      </w:r>
      <w:r>
        <w:rPr>
          <w:lang w:val="en-GB"/>
        </w:rPr>
        <w:tab/>
        <w:t>‘’</w:t>
      </w:r>
      <w:r>
        <w:rPr>
          <w:lang w:val="en-GB"/>
        </w:rPr>
        <w:tab/>
      </w:r>
      <w:r>
        <w:rPr>
          <w:lang w:val="en-GB"/>
        </w:rPr>
        <w:tab/>
      </w:r>
      <w:r>
        <w:rPr>
          <w:lang w:val="en-GB"/>
        </w:rPr>
        <w:tab/>
      </w:r>
      <w:r>
        <w:rPr>
          <w:lang w:val="en-GB"/>
        </w:rPr>
        <w:tab/>
        <w:t>‘’</w:t>
      </w:r>
      <w:r>
        <w:rPr>
          <w:lang w:val="en-GB"/>
        </w:rPr>
        <w:tab/>
      </w:r>
      <w:r>
        <w:rPr>
          <w:lang w:val="en-GB"/>
        </w:rPr>
        <w:tab/>
      </w:r>
    </w:p>
    <w:p w14:paraId="70CC2236" w14:textId="4B5F1474" w:rsidR="007F0701" w:rsidRDefault="007F0701" w:rsidP="00030D31">
      <w:pPr>
        <w:pStyle w:val="NoSpacing"/>
        <w:rPr>
          <w:lang w:val="en-GB"/>
        </w:rPr>
      </w:pPr>
      <w:r>
        <w:rPr>
          <w:lang w:val="en-GB"/>
        </w:rPr>
        <w:t>000924</w:t>
      </w:r>
      <w:r>
        <w:rPr>
          <w:lang w:val="en-GB"/>
        </w:rPr>
        <w:tab/>
      </w:r>
      <w:r>
        <w:rPr>
          <w:lang w:val="en-GB"/>
        </w:rPr>
        <w:tab/>
        <w:t>‘’</w:t>
      </w:r>
      <w:r>
        <w:rPr>
          <w:lang w:val="en-GB"/>
        </w:rPr>
        <w:tab/>
      </w:r>
      <w:r>
        <w:rPr>
          <w:lang w:val="en-GB"/>
        </w:rPr>
        <w:tab/>
      </w:r>
      <w:r>
        <w:rPr>
          <w:lang w:val="en-GB"/>
        </w:rPr>
        <w:tab/>
      </w:r>
      <w:r>
        <w:rPr>
          <w:lang w:val="en-GB"/>
        </w:rPr>
        <w:tab/>
        <w:t>‘’</w:t>
      </w:r>
    </w:p>
    <w:p w14:paraId="21CA8341" w14:textId="4E2C77D4" w:rsidR="007F0701" w:rsidRDefault="007F0701" w:rsidP="00030D31">
      <w:pPr>
        <w:pStyle w:val="NoSpacing"/>
        <w:rPr>
          <w:lang w:val="en-GB"/>
        </w:rPr>
      </w:pPr>
      <w:r>
        <w:rPr>
          <w:lang w:val="en-GB"/>
        </w:rPr>
        <w:lastRenderedPageBreak/>
        <w:t>000925</w:t>
      </w:r>
      <w:r>
        <w:rPr>
          <w:lang w:val="en-GB"/>
        </w:rPr>
        <w:tab/>
      </w:r>
      <w:r>
        <w:rPr>
          <w:lang w:val="en-GB"/>
        </w:rPr>
        <w:tab/>
        <w:t>‘’</w:t>
      </w:r>
      <w:r>
        <w:rPr>
          <w:lang w:val="en-GB"/>
        </w:rPr>
        <w:tab/>
      </w:r>
      <w:r>
        <w:rPr>
          <w:lang w:val="en-GB"/>
        </w:rPr>
        <w:tab/>
      </w:r>
      <w:r>
        <w:rPr>
          <w:lang w:val="en-GB"/>
        </w:rPr>
        <w:tab/>
      </w:r>
      <w:r>
        <w:rPr>
          <w:lang w:val="en-GB"/>
        </w:rPr>
        <w:tab/>
        <w:t>‘’</w:t>
      </w:r>
    </w:p>
    <w:p w14:paraId="1AFDEB2A" w14:textId="0AE8672A" w:rsidR="007F0701" w:rsidRDefault="007F0701" w:rsidP="00030D31">
      <w:pPr>
        <w:pStyle w:val="NoSpacing"/>
        <w:rPr>
          <w:lang w:val="en-GB"/>
        </w:rPr>
      </w:pPr>
      <w:r>
        <w:rPr>
          <w:lang w:val="en-GB"/>
        </w:rPr>
        <w:t>000926</w:t>
      </w:r>
      <w:r>
        <w:rPr>
          <w:lang w:val="en-GB"/>
        </w:rPr>
        <w:tab/>
      </w:r>
      <w:r>
        <w:rPr>
          <w:lang w:val="en-GB"/>
        </w:rPr>
        <w:tab/>
        <w:t>‘’</w:t>
      </w:r>
      <w:r>
        <w:rPr>
          <w:lang w:val="en-GB"/>
        </w:rPr>
        <w:tab/>
      </w:r>
      <w:r>
        <w:rPr>
          <w:lang w:val="en-GB"/>
        </w:rPr>
        <w:tab/>
      </w:r>
      <w:r>
        <w:rPr>
          <w:lang w:val="en-GB"/>
        </w:rPr>
        <w:tab/>
      </w:r>
      <w:r>
        <w:rPr>
          <w:lang w:val="en-GB"/>
        </w:rPr>
        <w:tab/>
        <w:t>‘’</w:t>
      </w:r>
    </w:p>
    <w:p w14:paraId="10CA6BD6" w14:textId="7FDC2834" w:rsidR="007F0701" w:rsidRDefault="007F0701" w:rsidP="00030D31">
      <w:pPr>
        <w:pStyle w:val="NoSpacing"/>
        <w:rPr>
          <w:lang w:val="en-GB"/>
        </w:rPr>
      </w:pPr>
      <w:r>
        <w:rPr>
          <w:lang w:val="en-GB"/>
        </w:rPr>
        <w:t>000927</w:t>
      </w:r>
      <w:r>
        <w:rPr>
          <w:lang w:val="en-GB"/>
        </w:rPr>
        <w:tab/>
      </w:r>
      <w:r>
        <w:rPr>
          <w:lang w:val="en-GB"/>
        </w:rPr>
        <w:tab/>
        <w:t>‘’</w:t>
      </w:r>
      <w:r>
        <w:rPr>
          <w:lang w:val="en-GB"/>
        </w:rPr>
        <w:tab/>
      </w:r>
      <w:r>
        <w:rPr>
          <w:lang w:val="en-GB"/>
        </w:rPr>
        <w:tab/>
      </w:r>
      <w:r>
        <w:rPr>
          <w:lang w:val="en-GB"/>
        </w:rPr>
        <w:tab/>
      </w:r>
      <w:r>
        <w:rPr>
          <w:lang w:val="en-GB"/>
        </w:rPr>
        <w:tab/>
        <w:t>‘’</w:t>
      </w:r>
    </w:p>
    <w:p w14:paraId="3BFF50FF" w14:textId="695F7D07" w:rsidR="007F0701" w:rsidRDefault="007F0701" w:rsidP="00030D31">
      <w:pPr>
        <w:pStyle w:val="NoSpacing"/>
        <w:rPr>
          <w:lang w:val="en-GB"/>
        </w:rPr>
      </w:pPr>
      <w:r>
        <w:rPr>
          <w:lang w:val="en-GB"/>
        </w:rPr>
        <w:t>000928</w:t>
      </w:r>
      <w:r>
        <w:rPr>
          <w:lang w:val="en-GB"/>
        </w:rPr>
        <w:tab/>
      </w:r>
      <w:r>
        <w:rPr>
          <w:lang w:val="en-GB"/>
        </w:rPr>
        <w:tab/>
        <w:t>‘’</w:t>
      </w:r>
      <w:r>
        <w:rPr>
          <w:lang w:val="en-GB"/>
        </w:rPr>
        <w:tab/>
      </w:r>
      <w:r>
        <w:rPr>
          <w:lang w:val="en-GB"/>
        </w:rPr>
        <w:tab/>
      </w:r>
      <w:r>
        <w:rPr>
          <w:lang w:val="en-GB"/>
        </w:rPr>
        <w:tab/>
      </w:r>
      <w:r>
        <w:rPr>
          <w:lang w:val="en-GB"/>
        </w:rPr>
        <w:tab/>
        <w:t>‘’</w:t>
      </w:r>
    </w:p>
    <w:p w14:paraId="0F4C669D" w14:textId="60BBB059" w:rsidR="007F0701" w:rsidRDefault="007F0701" w:rsidP="00030D31">
      <w:pPr>
        <w:pStyle w:val="NoSpacing"/>
        <w:rPr>
          <w:lang w:val="en-GB"/>
        </w:rPr>
      </w:pPr>
      <w:r>
        <w:rPr>
          <w:lang w:val="en-GB"/>
        </w:rPr>
        <w:t>000929</w:t>
      </w:r>
      <w:r>
        <w:rPr>
          <w:lang w:val="en-GB"/>
        </w:rPr>
        <w:tab/>
      </w:r>
      <w:r>
        <w:rPr>
          <w:lang w:val="en-GB"/>
        </w:rPr>
        <w:tab/>
        <w:t>‘’</w:t>
      </w:r>
      <w:r>
        <w:rPr>
          <w:lang w:val="en-GB"/>
        </w:rPr>
        <w:tab/>
      </w:r>
      <w:r>
        <w:rPr>
          <w:lang w:val="en-GB"/>
        </w:rPr>
        <w:tab/>
      </w:r>
      <w:r>
        <w:rPr>
          <w:lang w:val="en-GB"/>
        </w:rPr>
        <w:tab/>
      </w:r>
      <w:r>
        <w:rPr>
          <w:lang w:val="en-GB"/>
        </w:rPr>
        <w:tab/>
        <w:t>LMP</w:t>
      </w:r>
    </w:p>
    <w:p w14:paraId="1B692DE3" w14:textId="1395BC61" w:rsidR="007F0701" w:rsidRDefault="007F0701" w:rsidP="00030D31">
      <w:pPr>
        <w:pStyle w:val="NoSpacing"/>
        <w:rPr>
          <w:lang w:val="en-GB"/>
        </w:rPr>
      </w:pPr>
      <w:r>
        <w:rPr>
          <w:lang w:val="en-GB"/>
        </w:rPr>
        <w:t>000930</w:t>
      </w:r>
      <w:r>
        <w:rPr>
          <w:lang w:val="en-GB"/>
        </w:rPr>
        <w:tab/>
      </w:r>
      <w:r>
        <w:rPr>
          <w:lang w:val="en-GB"/>
        </w:rPr>
        <w:tab/>
        <w:t>A Lutey</w:t>
      </w:r>
      <w:r>
        <w:rPr>
          <w:lang w:val="en-GB"/>
        </w:rPr>
        <w:tab/>
      </w:r>
      <w:r>
        <w:rPr>
          <w:lang w:val="en-GB"/>
        </w:rPr>
        <w:tab/>
      </w:r>
      <w:r>
        <w:rPr>
          <w:lang w:val="en-GB"/>
        </w:rPr>
        <w:tab/>
      </w:r>
      <w:r>
        <w:rPr>
          <w:lang w:val="en-GB"/>
        </w:rPr>
        <w:tab/>
        <w:t>Clerk’s salary</w:t>
      </w:r>
    </w:p>
    <w:p w14:paraId="72688A6F" w14:textId="795043C8" w:rsidR="007F0701" w:rsidRDefault="007F0701" w:rsidP="00030D31">
      <w:pPr>
        <w:pStyle w:val="NoSpacing"/>
        <w:rPr>
          <w:lang w:val="en-GB"/>
        </w:rPr>
      </w:pPr>
      <w:r>
        <w:rPr>
          <w:lang w:val="en-GB"/>
        </w:rPr>
        <w:t>000931</w:t>
      </w:r>
      <w:r>
        <w:rPr>
          <w:lang w:val="en-GB"/>
        </w:rPr>
        <w:tab/>
      </w:r>
      <w:r>
        <w:rPr>
          <w:lang w:val="en-GB"/>
        </w:rPr>
        <w:tab/>
        <w:t>CALC</w:t>
      </w:r>
      <w:r>
        <w:rPr>
          <w:lang w:val="en-GB"/>
        </w:rPr>
        <w:tab/>
      </w:r>
      <w:r>
        <w:rPr>
          <w:lang w:val="en-GB"/>
        </w:rPr>
        <w:tab/>
      </w:r>
      <w:r>
        <w:rPr>
          <w:lang w:val="en-GB"/>
        </w:rPr>
        <w:tab/>
      </w:r>
      <w:r>
        <w:rPr>
          <w:lang w:val="en-GB"/>
        </w:rPr>
        <w:tab/>
        <w:t>Clerk’s budget planning course</w:t>
      </w:r>
    </w:p>
    <w:p w14:paraId="17454419" w14:textId="5EF6DBB3" w:rsidR="007F0701" w:rsidRDefault="007F0701" w:rsidP="00030D31">
      <w:pPr>
        <w:pStyle w:val="NoSpacing"/>
        <w:rPr>
          <w:lang w:val="en-GB"/>
        </w:rPr>
      </w:pPr>
      <w:r>
        <w:rPr>
          <w:lang w:val="en-GB"/>
        </w:rPr>
        <w:t>000932</w:t>
      </w:r>
      <w:r>
        <w:rPr>
          <w:lang w:val="en-GB"/>
        </w:rPr>
        <w:tab/>
      </w:r>
      <w:r>
        <w:rPr>
          <w:lang w:val="en-GB"/>
        </w:rPr>
        <w:tab/>
        <w:t>A Lutey</w:t>
      </w:r>
      <w:r>
        <w:rPr>
          <w:lang w:val="en-GB"/>
        </w:rPr>
        <w:tab/>
      </w:r>
      <w:r>
        <w:rPr>
          <w:lang w:val="en-GB"/>
        </w:rPr>
        <w:tab/>
      </w:r>
      <w:r>
        <w:rPr>
          <w:lang w:val="en-GB"/>
        </w:rPr>
        <w:tab/>
      </w:r>
      <w:r>
        <w:rPr>
          <w:lang w:val="en-GB"/>
        </w:rPr>
        <w:tab/>
        <w:t>Clerk’s expenses and mileage</w:t>
      </w:r>
    </w:p>
    <w:p w14:paraId="3F575BB6" w14:textId="7B308CD7" w:rsidR="007F0701" w:rsidRDefault="001C757B" w:rsidP="00030D31">
      <w:pPr>
        <w:pStyle w:val="NoSpacing"/>
        <w:rPr>
          <w:lang w:val="en-GB"/>
        </w:rPr>
      </w:pPr>
      <w:proofErr w:type="gramStart"/>
      <w:r>
        <w:rPr>
          <w:lang w:val="en-GB"/>
        </w:rPr>
        <w:t xml:space="preserve">9  </w:t>
      </w:r>
      <w:r w:rsidR="00D53C34">
        <w:rPr>
          <w:lang w:val="en-GB"/>
        </w:rPr>
        <w:t>FINANCE</w:t>
      </w:r>
      <w:proofErr w:type="gramEnd"/>
      <w:r w:rsidR="00D53C34">
        <w:rPr>
          <w:lang w:val="en-GB"/>
        </w:rPr>
        <w:t xml:space="preserve"> COMMITTEE REPORT.  Details of all checks etc relayed.</w:t>
      </w:r>
      <w:r w:rsidR="00D53C34">
        <w:rPr>
          <w:lang w:val="en-GB"/>
        </w:rPr>
        <w:tab/>
      </w:r>
      <w:r w:rsidR="00D53C34">
        <w:rPr>
          <w:lang w:val="en-GB"/>
        </w:rPr>
        <w:tab/>
      </w:r>
      <w:r w:rsidR="00D53C34">
        <w:rPr>
          <w:lang w:val="en-GB"/>
        </w:rPr>
        <w:tab/>
      </w:r>
      <w:r w:rsidR="00D53C34">
        <w:rPr>
          <w:lang w:val="en-GB"/>
        </w:rPr>
        <w:tab/>
        <w:t>NOTED</w:t>
      </w:r>
    </w:p>
    <w:p w14:paraId="10981D9A" w14:textId="5BCE57C5" w:rsidR="00D53C34" w:rsidRDefault="00D53C34" w:rsidP="00030D31">
      <w:pPr>
        <w:pStyle w:val="NoSpacing"/>
        <w:rPr>
          <w:lang w:val="en-GB"/>
        </w:rPr>
      </w:pPr>
      <w:proofErr w:type="gramStart"/>
      <w:r>
        <w:rPr>
          <w:lang w:val="en-GB"/>
        </w:rPr>
        <w:t>10  HALF</w:t>
      </w:r>
      <w:proofErr w:type="gramEnd"/>
      <w:r>
        <w:rPr>
          <w:lang w:val="en-GB"/>
        </w:rPr>
        <w:t xml:space="preserve"> YEAR ACCOUNTS, INCOME RECEIVED AND PROJECTED INCOME AND EXPENDITURE.  Details </w:t>
      </w:r>
      <w:proofErr w:type="gramStart"/>
      <w:r>
        <w:rPr>
          <w:lang w:val="en-GB"/>
        </w:rPr>
        <w:t>circulated</w:t>
      </w:r>
      <w:proofErr w:type="gramEnd"/>
      <w:r>
        <w:rPr>
          <w:lang w:val="en-GB"/>
        </w:rPr>
        <w:t xml:space="preserve"> and Cllrs had opportunity to ask questions.</w:t>
      </w:r>
      <w:r>
        <w:rPr>
          <w:lang w:val="en-GB"/>
        </w:rPr>
        <w:tab/>
      </w:r>
      <w:r>
        <w:rPr>
          <w:lang w:val="en-GB"/>
        </w:rPr>
        <w:tab/>
      </w:r>
      <w:r>
        <w:rPr>
          <w:lang w:val="en-GB"/>
        </w:rPr>
        <w:tab/>
      </w:r>
      <w:r>
        <w:rPr>
          <w:lang w:val="en-GB"/>
        </w:rPr>
        <w:tab/>
      </w:r>
      <w:r>
        <w:rPr>
          <w:lang w:val="en-GB"/>
        </w:rPr>
        <w:tab/>
      </w:r>
      <w:r>
        <w:rPr>
          <w:lang w:val="en-GB"/>
        </w:rPr>
        <w:tab/>
        <w:t>NOTED</w:t>
      </w:r>
    </w:p>
    <w:p w14:paraId="1609FC6E" w14:textId="3C53810E" w:rsidR="00D53C34" w:rsidRDefault="00D53C34" w:rsidP="00030D31">
      <w:pPr>
        <w:pStyle w:val="NoSpacing"/>
        <w:rPr>
          <w:lang w:val="en-GB"/>
        </w:rPr>
      </w:pPr>
      <w:proofErr w:type="gramStart"/>
      <w:r>
        <w:rPr>
          <w:lang w:val="en-GB"/>
        </w:rPr>
        <w:t>11  PRECEPT</w:t>
      </w:r>
      <w:proofErr w:type="gramEnd"/>
      <w:r>
        <w:rPr>
          <w:lang w:val="en-GB"/>
        </w:rPr>
        <w:t xml:space="preserve"> FOR 2019-20.  </w:t>
      </w:r>
      <w:r w:rsidR="00700BA7">
        <w:rPr>
          <w:lang w:val="en-GB"/>
        </w:rPr>
        <w:t>Proposed by Cllr Dodwell, seconded by Cllr Hoskin to set the 2019-20 precept at £18995.  All in favour.</w:t>
      </w:r>
      <w:r w:rsidR="00700BA7">
        <w:rPr>
          <w:lang w:val="en-GB"/>
        </w:rPr>
        <w:tab/>
      </w:r>
      <w:r w:rsidR="00700BA7">
        <w:rPr>
          <w:lang w:val="en-GB"/>
        </w:rPr>
        <w:tab/>
      </w:r>
      <w:r w:rsidR="00700BA7">
        <w:rPr>
          <w:lang w:val="en-GB"/>
        </w:rPr>
        <w:tab/>
      </w:r>
      <w:r w:rsidR="00700BA7">
        <w:rPr>
          <w:lang w:val="en-GB"/>
        </w:rPr>
        <w:tab/>
      </w:r>
      <w:r w:rsidR="00700BA7">
        <w:rPr>
          <w:lang w:val="en-GB"/>
        </w:rPr>
        <w:tab/>
      </w:r>
      <w:r w:rsidR="00700BA7">
        <w:rPr>
          <w:lang w:val="en-GB"/>
        </w:rPr>
        <w:tab/>
      </w:r>
      <w:r w:rsidR="00700BA7">
        <w:rPr>
          <w:lang w:val="en-GB"/>
        </w:rPr>
        <w:tab/>
        <w:t xml:space="preserve">  RESOLVED</w:t>
      </w:r>
    </w:p>
    <w:p w14:paraId="18A688BA" w14:textId="47D80037" w:rsidR="00700BA7" w:rsidRDefault="00700BA7" w:rsidP="00030D31">
      <w:pPr>
        <w:pStyle w:val="NoSpacing"/>
        <w:rPr>
          <w:lang w:val="en-GB"/>
        </w:rPr>
      </w:pPr>
    </w:p>
    <w:p w14:paraId="448D241C" w14:textId="089C7519" w:rsidR="00700BA7" w:rsidRDefault="00700BA7" w:rsidP="00030D31">
      <w:pPr>
        <w:pStyle w:val="NoSpacing"/>
        <w:rPr>
          <w:u w:val="single"/>
          <w:lang w:val="en-GB"/>
        </w:rPr>
      </w:pPr>
      <w:r>
        <w:rPr>
          <w:u w:val="single"/>
          <w:lang w:val="en-GB"/>
        </w:rPr>
        <w:t>MATTERS FOR CONSIDERATION</w:t>
      </w:r>
    </w:p>
    <w:p w14:paraId="7544F1AB" w14:textId="6A8AD611" w:rsidR="00700BA7" w:rsidRDefault="00700BA7" w:rsidP="00030D31">
      <w:pPr>
        <w:pStyle w:val="NoSpacing"/>
        <w:rPr>
          <w:lang w:val="en-GB"/>
        </w:rPr>
      </w:pPr>
      <w:proofErr w:type="gramStart"/>
      <w:r>
        <w:rPr>
          <w:lang w:val="en-GB"/>
        </w:rPr>
        <w:t>12  UPDATE</w:t>
      </w:r>
      <w:proofErr w:type="gramEnd"/>
      <w:r>
        <w:rPr>
          <w:lang w:val="en-GB"/>
        </w:rPr>
        <w:t xml:space="preserve"> ON HE GRANT APPLICATION.  CC have now supported the application.</w:t>
      </w:r>
      <w:r>
        <w:rPr>
          <w:lang w:val="en-GB"/>
        </w:rPr>
        <w:tab/>
        <w:t>ONGOING</w:t>
      </w:r>
    </w:p>
    <w:p w14:paraId="6B433E2A" w14:textId="4A31492B" w:rsidR="00700BA7" w:rsidRDefault="00700BA7" w:rsidP="00030D31">
      <w:pPr>
        <w:pStyle w:val="NoSpacing"/>
        <w:rPr>
          <w:lang w:val="en-GB"/>
        </w:rPr>
      </w:pPr>
      <w:r>
        <w:rPr>
          <w:lang w:val="en-GB"/>
        </w:rPr>
        <w:t>Meeting adjourned to allow person to speak on item 13.  Meeting resumed.</w:t>
      </w:r>
    </w:p>
    <w:p w14:paraId="76E11F12" w14:textId="7F18C99A" w:rsidR="00700BA7" w:rsidRDefault="00700BA7" w:rsidP="00030D31">
      <w:pPr>
        <w:pStyle w:val="NoSpacing"/>
        <w:rPr>
          <w:lang w:val="en-GB"/>
        </w:rPr>
      </w:pPr>
      <w:r>
        <w:rPr>
          <w:lang w:val="en-GB"/>
        </w:rPr>
        <w:t>Cllr Hoskin declared an interest in item 13 and left the room.</w:t>
      </w:r>
    </w:p>
    <w:p w14:paraId="74FB11F4" w14:textId="2421B170" w:rsidR="00700BA7" w:rsidRDefault="00700BA7" w:rsidP="00030D31">
      <w:pPr>
        <w:pStyle w:val="NoSpacing"/>
        <w:rPr>
          <w:lang w:val="en-GB"/>
        </w:rPr>
      </w:pPr>
      <w:proofErr w:type="gramStart"/>
      <w:r>
        <w:rPr>
          <w:lang w:val="en-GB"/>
        </w:rPr>
        <w:t>13  UPDATE</w:t>
      </w:r>
      <w:proofErr w:type="gramEnd"/>
      <w:r>
        <w:rPr>
          <w:lang w:val="en-GB"/>
        </w:rPr>
        <w:t xml:space="preserve"> ON FOOTPATH MAPS FOR BUS SHELTERS.  Proposed by Cllr Chilcott, seconded by Cllr Hartley to contact artists to tender to design a right of way map including new bridleway and alternative route at </w:t>
      </w:r>
      <w:proofErr w:type="spellStart"/>
      <w:r>
        <w:rPr>
          <w:lang w:val="en-GB"/>
        </w:rPr>
        <w:t>Trewince</w:t>
      </w:r>
      <w:proofErr w:type="spellEnd"/>
      <w:r>
        <w:rPr>
          <w:lang w:val="en-GB"/>
        </w:rPr>
        <w:t>.  Map to cover top 2 panels of bus shelter.</w:t>
      </w:r>
      <w:r w:rsidR="00AB58EB">
        <w:rPr>
          <w:lang w:val="en-GB"/>
        </w:rPr>
        <w:tab/>
      </w:r>
      <w:r w:rsidR="00AB58EB">
        <w:rPr>
          <w:lang w:val="en-GB"/>
        </w:rPr>
        <w:tab/>
      </w:r>
      <w:r w:rsidR="00AB58EB">
        <w:rPr>
          <w:lang w:val="en-GB"/>
        </w:rPr>
        <w:tab/>
      </w:r>
      <w:r w:rsidR="00AB58EB">
        <w:rPr>
          <w:lang w:val="en-GB"/>
        </w:rPr>
        <w:tab/>
        <w:t>ONGOING</w:t>
      </w:r>
    </w:p>
    <w:p w14:paraId="3BA0DDC5" w14:textId="4DC2C73A" w:rsidR="00AB58EB" w:rsidRDefault="00AB58EB" w:rsidP="00030D31">
      <w:pPr>
        <w:pStyle w:val="NoSpacing"/>
        <w:rPr>
          <w:lang w:val="en-GB"/>
        </w:rPr>
      </w:pPr>
      <w:r>
        <w:rPr>
          <w:lang w:val="en-GB"/>
        </w:rPr>
        <w:t>Cllr Hoskin returned to meeting.</w:t>
      </w:r>
    </w:p>
    <w:p w14:paraId="4461E711" w14:textId="29F7EAEF" w:rsidR="00DC406D" w:rsidRDefault="00DC406D" w:rsidP="00030D31">
      <w:pPr>
        <w:pStyle w:val="NoSpacing"/>
        <w:rPr>
          <w:lang w:val="en-GB"/>
        </w:rPr>
      </w:pPr>
      <w:proofErr w:type="gramStart"/>
      <w:r>
        <w:rPr>
          <w:lang w:val="en-GB"/>
        </w:rPr>
        <w:t>14  REQUEST</w:t>
      </w:r>
      <w:proofErr w:type="gramEnd"/>
      <w:r>
        <w:rPr>
          <w:lang w:val="en-GB"/>
        </w:rPr>
        <w:t xml:space="preserve"> FOR VOLUNTEERS TO CLEAN PC BUS SHELTER AT GRAMPOUND ROAD.  Cllr Robinson offered to clean bus shelter.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26FC973C" w14:textId="3A04F5ED" w:rsidR="00DC406D" w:rsidRDefault="00DC406D" w:rsidP="00030D31">
      <w:pPr>
        <w:pStyle w:val="NoSpacing"/>
        <w:rPr>
          <w:lang w:val="en-GB"/>
        </w:rPr>
      </w:pPr>
      <w:proofErr w:type="gramStart"/>
      <w:r>
        <w:rPr>
          <w:lang w:val="en-GB"/>
        </w:rPr>
        <w:t>15  CONSIDER</w:t>
      </w:r>
      <w:proofErr w:type="gramEnd"/>
      <w:r>
        <w:rPr>
          <w:lang w:val="en-GB"/>
        </w:rPr>
        <w:t xml:space="preserve"> HONOURING PEOPLE CONTRIBUTING TO LOCAL COMMUNITY.  Proposed by Cllr Howes, seconded by Cllr Hoskin to purchase a bench for Grampound Road Playing Field to honour Mr Geoff </w:t>
      </w:r>
      <w:proofErr w:type="spellStart"/>
      <w:r>
        <w:rPr>
          <w:lang w:val="en-GB"/>
        </w:rPr>
        <w:t>Mannel</w:t>
      </w:r>
      <w:proofErr w:type="spellEnd"/>
      <w:r>
        <w:rPr>
          <w:lang w:val="en-GB"/>
        </w:rPr>
        <w:t xml:space="preserve"> in gratitude for his contribution to the community.  To be a one-off consideration.  All in favour.</w:t>
      </w:r>
    </w:p>
    <w:p w14:paraId="6B5B5006" w14:textId="6D308872" w:rsidR="00DC406D" w:rsidRDefault="00DC406D" w:rsidP="00030D31">
      <w:pPr>
        <w:pStyle w:val="NoSpacing"/>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79EF5C6C" w14:textId="71E344FC" w:rsidR="00DC406D" w:rsidRDefault="00DC406D" w:rsidP="00030D31">
      <w:pPr>
        <w:pStyle w:val="NoSpacing"/>
        <w:rPr>
          <w:lang w:val="en-GB"/>
        </w:rPr>
      </w:pPr>
      <w:proofErr w:type="gramStart"/>
      <w:r>
        <w:rPr>
          <w:lang w:val="en-GB"/>
        </w:rPr>
        <w:t>16  OTTERS</w:t>
      </w:r>
      <w:proofErr w:type="gramEnd"/>
      <w:r>
        <w:rPr>
          <w:lang w:val="en-GB"/>
        </w:rPr>
        <w:t xml:space="preserve"> – REPORTING SIGHTINGS.  Following recent sightings of deceased otters</w:t>
      </w:r>
      <w:r w:rsidR="00DA01D7">
        <w:rPr>
          <w:lang w:val="en-GB"/>
        </w:rPr>
        <w:t xml:space="preserve"> and a post mortem carried out by Cardiff Otter Project</w:t>
      </w:r>
      <w:r>
        <w:rPr>
          <w:lang w:val="en-GB"/>
        </w:rPr>
        <w:t xml:space="preserve">, </w:t>
      </w:r>
      <w:r w:rsidR="00DA01D7">
        <w:rPr>
          <w:lang w:val="en-GB"/>
        </w:rPr>
        <w:t xml:space="preserve">community encourage to report sightings to Cornwall Wildlife Trust </w:t>
      </w:r>
    </w:p>
    <w:p w14:paraId="36DA7F2B" w14:textId="24C4F3FA" w:rsidR="00DA01D7" w:rsidRDefault="00DA01D7" w:rsidP="00030D31">
      <w:pPr>
        <w:pStyle w:val="NoSpacing"/>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32D08C92" w14:textId="25644A2D" w:rsidR="00DA01D7" w:rsidRDefault="00DA01D7" w:rsidP="00030D31">
      <w:pPr>
        <w:pStyle w:val="NoSpacing"/>
        <w:rPr>
          <w:lang w:val="en-GB"/>
        </w:rPr>
      </w:pPr>
      <w:proofErr w:type="gramStart"/>
      <w:r>
        <w:rPr>
          <w:lang w:val="en-GB"/>
        </w:rPr>
        <w:t>17  DETAILS</w:t>
      </w:r>
      <w:proofErr w:type="gramEnd"/>
      <w:r>
        <w:rPr>
          <w:lang w:val="en-GB"/>
        </w:rPr>
        <w:t xml:space="preserve"> ON TRAFFIC SIGN REGULATIONS AND GENERAL DIRECTIONS 2016.  CORMAC advised that </w:t>
      </w:r>
      <w:proofErr w:type="spellStart"/>
      <w:proofErr w:type="gramStart"/>
      <w:r>
        <w:rPr>
          <w:lang w:val="en-GB"/>
        </w:rPr>
        <w:t>non standard</w:t>
      </w:r>
      <w:proofErr w:type="spellEnd"/>
      <w:proofErr w:type="gramEnd"/>
      <w:r>
        <w:rPr>
          <w:lang w:val="en-GB"/>
        </w:rPr>
        <w:t xml:space="preserve"> signs on the highway are illegal and could render speed limits unenforceable.  Any illegal signs will be removed and disposed of under section 149 of Highways Act 1980.</w:t>
      </w:r>
      <w:r>
        <w:rPr>
          <w:lang w:val="en-GB"/>
        </w:rPr>
        <w:tab/>
      </w:r>
      <w:r>
        <w:rPr>
          <w:lang w:val="en-GB"/>
        </w:rPr>
        <w:tab/>
        <w:t>NOTED</w:t>
      </w:r>
    </w:p>
    <w:p w14:paraId="137E545A" w14:textId="5CAE949F" w:rsidR="00DA01D7" w:rsidRDefault="00DA01D7" w:rsidP="00030D31">
      <w:pPr>
        <w:pStyle w:val="NoSpacing"/>
        <w:rPr>
          <w:lang w:val="en-GB"/>
        </w:rPr>
      </w:pPr>
      <w:proofErr w:type="gramStart"/>
      <w:r>
        <w:rPr>
          <w:lang w:val="en-GB"/>
        </w:rPr>
        <w:t>18  COMMUNITY</w:t>
      </w:r>
      <w:proofErr w:type="gramEnd"/>
      <w:r>
        <w:rPr>
          <w:lang w:val="en-GB"/>
        </w:rPr>
        <w:t xml:space="preserve"> BENEFIT GRANT NOTIFICATION IN LADOCK NEWS.  Proposed by Cllr Hartley, seconded by Cllr Dodwell to extend the grant application deadline to end December and to put notification in Ladock News and Grampound Road Guardian.  All in favour.</w:t>
      </w:r>
      <w:r>
        <w:rPr>
          <w:lang w:val="en-GB"/>
        </w:rPr>
        <w:tab/>
      </w:r>
      <w:r>
        <w:rPr>
          <w:lang w:val="en-GB"/>
        </w:rPr>
        <w:tab/>
      </w:r>
      <w:r>
        <w:rPr>
          <w:lang w:val="en-GB"/>
        </w:rPr>
        <w:tab/>
      </w:r>
      <w:r>
        <w:rPr>
          <w:lang w:val="en-GB"/>
        </w:rPr>
        <w:tab/>
        <w:t>RESOLVED</w:t>
      </w:r>
    </w:p>
    <w:p w14:paraId="30887AD1" w14:textId="7EDC82B5" w:rsidR="00DA01D7" w:rsidRDefault="00DA01D7" w:rsidP="00030D31">
      <w:pPr>
        <w:pStyle w:val="NoSpacing"/>
        <w:rPr>
          <w:lang w:val="en-GB"/>
        </w:rPr>
      </w:pPr>
    </w:p>
    <w:p w14:paraId="6C8F5156" w14:textId="1A312418" w:rsidR="00DA01D7" w:rsidRDefault="00EB13B3" w:rsidP="00030D31">
      <w:pPr>
        <w:pStyle w:val="NoSpacing"/>
        <w:rPr>
          <w:u w:val="single"/>
          <w:lang w:val="en-GB"/>
        </w:rPr>
      </w:pPr>
      <w:r>
        <w:rPr>
          <w:u w:val="single"/>
          <w:lang w:val="en-GB"/>
        </w:rPr>
        <w:t>CORRESPONDENCE</w:t>
      </w:r>
    </w:p>
    <w:p w14:paraId="6A4273F9" w14:textId="687C9A2B" w:rsidR="00EB13B3" w:rsidRDefault="00EB13B3" w:rsidP="00030D31">
      <w:pPr>
        <w:pStyle w:val="NoSpacing"/>
        <w:rPr>
          <w:lang w:val="en-GB"/>
        </w:rPr>
      </w:pPr>
      <w:proofErr w:type="gramStart"/>
      <w:r>
        <w:rPr>
          <w:lang w:val="en-GB"/>
        </w:rPr>
        <w:t>19  CC</w:t>
      </w:r>
      <w:proofErr w:type="gramEnd"/>
      <w:r>
        <w:rPr>
          <w:lang w:val="en-GB"/>
        </w:rPr>
        <w:t xml:space="preserve"> – HOUSING SUPPLEMENTARY PLANNING CONSULTATION.  Ends 30 November.</w:t>
      </w:r>
      <w:r>
        <w:rPr>
          <w:lang w:val="en-GB"/>
        </w:rPr>
        <w:tab/>
        <w:t>NOTED</w:t>
      </w:r>
    </w:p>
    <w:p w14:paraId="0F3340FC" w14:textId="4B84730A" w:rsidR="00EB13B3" w:rsidRDefault="00EB13B3" w:rsidP="00030D31">
      <w:pPr>
        <w:pStyle w:val="NoSpacing"/>
        <w:rPr>
          <w:lang w:val="en-GB"/>
        </w:rPr>
      </w:pPr>
      <w:proofErr w:type="gramStart"/>
      <w:r>
        <w:rPr>
          <w:lang w:val="en-GB"/>
        </w:rPr>
        <w:t>20  PLYMOUTH</w:t>
      </w:r>
      <w:proofErr w:type="gramEnd"/>
      <w:r>
        <w:rPr>
          <w:lang w:val="en-GB"/>
        </w:rPr>
        <w:t xml:space="preserve"> CITYBUS LTD – NEW BUS SERVICE.  New service leaving </w:t>
      </w:r>
      <w:proofErr w:type="spellStart"/>
      <w:r>
        <w:rPr>
          <w:lang w:val="en-GB"/>
        </w:rPr>
        <w:t>Bodmin</w:t>
      </w:r>
      <w:proofErr w:type="spellEnd"/>
      <w:r>
        <w:rPr>
          <w:lang w:val="en-GB"/>
        </w:rPr>
        <w:t xml:space="preserve"> at 9.30 via Ladock to Truro.  Return leaving Truro College at 13.10 via Ladock to </w:t>
      </w:r>
      <w:proofErr w:type="spellStart"/>
      <w:r>
        <w:rPr>
          <w:lang w:val="en-GB"/>
        </w:rPr>
        <w:t>Bodmin</w:t>
      </w:r>
      <w:proofErr w:type="spellEnd"/>
      <w:r>
        <w:rPr>
          <w:lang w:val="en-GB"/>
        </w:rPr>
        <w:t>.</w:t>
      </w:r>
      <w:r>
        <w:rPr>
          <w:lang w:val="en-GB"/>
        </w:rPr>
        <w:tab/>
      </w:r>
      <w:r>
        <w:rPr>
          <w:lang w:val="en-GB"/>
        </w:rPr>
        <w:tab/>
      </w:r>
      <w:r>
        <w:rPr>
          <w:lang w:val="en-GB"/>
        </w:rPr>
        <w:tab/>
        <w:t>NOTED</w:t>
      </w:r>
    </w:p>
    <w:p w14:paraId="333E1E86" w14:textId="2EC2B663" w:rsidR="00EB13B3" w:rsidRDefault="00EB13B3" w:rsidP="00030D31">
      <w:pPr>
        <w:pStyle w:val="NoSpacing"/>
        <w:rPr>
          <w:lang w:val="en-GB"/>
        </w:rPr>
      </w:pPr>
      <w:proofErr w:type="gramStart"/>
      <w:r>
        <w:rPr>
          <w:lang w:val="en-GB"/>
        </w:rPr>
        <w:t>21  MERLIN</w:t>
      </w:r>
      <w:proofErr w:type="gramEnd"/>
      <w:r>
        <w:rPr>
          <w:lang w:val="en-GB"/>
        </w:rPr>
        <w:t xml:space="preserve"> CENTRE – REQUEST FOR VOLUNTEERS.</w:t>
      </w:r>
      <w:r>
        <w:rPr>
          <w:lang w:val="en-GB"/>
        </w:rPr>
        <w:tab/>
      </w:r>
      <w:r>
        <w:rPr>
          <w:lang w:val="en-GB"/>
        </w:rPr>
        <w:tab/>
      </w:r>
      <w:r>
        <w:rPr>
          <w:lang w:val="en-GB"/>
        </w:rPr>
        <w:tab/>
      </w:r>
      <w:r>
        <w:rPr>
          <w:lang w:val="en-GB"/>
        </w:rPr>
        <w:tab/>
      </w:r>
      <w:r>
        <w:rPr>
          <w:lang w:val="en-GB"/>
        </w:rPr>
        <w:tab/>
        <w:t>NOTED</w:t>
      </w:r>
    </w:p>
    <w:p w14:paraId="7EDBB599" w14:textId="70A1AFF8" w:rsidR="00EB13B3" w:rsidRDefault="00C423AB" w:rsidP="00030D31">
      <w:pPr>
        <w:pStyle w:val="NoSpacing"/>
        <w:rPr>
          <w:lang w:val="en-GB"/>
        </w:rPr>
      </w:pPr>
      <w:proofErr w:type="gramStart"/>
      <w:r>
        <w:rPr>
          <w:lang w:val="en-GB"/>
        </w:rPr>
        <w:t>22  ALAN</w:t>
      </w:r>
      <w:proofErr w:type="gramEnd"/>
      <w:r>
        <w:rPr>
          <w:lang w:val="en-GB"/>
        </w:rPr>
        <w:t xml:space="preserve"> PERCY – Request CC hold planning conference to discuss affordable housing and housing apportionment issues.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05E8AA45" w14:textId="6979A095" w:rsidR="00C423AB" w:rsidRDefault="00C423AB" w:rsidP="00030D31">
      <w:pPr>
        <w:pStyle w:val="NoSpacing"/>
        <w:rPr>
          <w:lang w:val="en-GB"/>
        </w:rPr>
      </w:pPr>
      <w:r>
        <w:rPr>
          <w:lang w:val="en-GB"/>
        </w:rPr>
        <w:t>23 MR D JAMES – request for 20mph signage at cul-de-sac near Ladock School.</w:t>
      </w:r>
      <w:r>
        <w:rPr>
          <w:lang w:val="en-GB"/>
        </w:rPr>
        <w:tab/>
      </w:r>
      <w:r>
        <w:rPr>
          <w:lang w:val="en-GB"/>
        </w:rPr>
        <w:tab/>
        <w:t>NOTED</w:t>
      </w:r>
    </w:p>
    <w:p w14:paraId="6994EFAD" w14:textId="4AB490A3" w:rsidR="00C423AB" w:rsidRDefault="00C423AB" w:rsidP="00030D31">
      <w:pPr>
        <w:pStyle w:val="NoSpacing"/>
        <w:rPr>
          <w:lang w:val="en-GB"/>
        </w:rPr>
      </w:pPr>
      <w:proofErr w:type="gramStart"/>
      <w:r>
        <w:rPr>
          <w:lang w:val="en-GB"/>
        </w:rPr>
        <w:t>24  MRS</w:t>
      </w:r>
      <w:proofErr w:type="gramEnd"/>
      <w:r>
        <w:rPr>
          <w:lang w:val="en-GB"/>
        </w:rPr>
        <w:t xml:space="preserve"> G JAMES – </w:t>
      </w:r>
      <w:proofErr w:type="spellStart"/>
      <w:r>
        <w:rPr>
          <w:lang w:val="en-GB"/>
        </w:rPr>
        <w:t>Trethurffe</w:t>
      </w:r>
      <w:proofErr w:type="spellEnd"/>
      <w:r>
        <w:rPr>
          <w:lang w:val="en-GB"/>
        </w:rPr>
        <w:t xml:space="preserve"> development traffic construction management plan.</w:t>
      </w:r>
      <w:r>
        <w:rPr>
          <w:lang w:val="en-GB"/>
        </w:rPr>
        <w:tab/>
        <w:t>NOTED</w:t>
      </w:r>
    </w:p>
    <w:p w14:paraId="0C1D921D" w14:textId="55048FE3" w:rsidR="00C423AB" w:rsidRDefault="00C423AB" w:rsidP="00030D31">
      <w:pPr>
        <w:pStyle w:val="NoSpacing"/>
        <w:rPr>
          <w:lang w:val="en-GB"/>
        </w:rPr>
      </w:pPr>
      <w:proofErr w:type="gramStart"/>
      <w:r>
        <w:rPr>
          <w:lang w:val="en-GB"/>
        </w:rPr>
        <w:t>25  MR</w:t>
      </w:r>
      <w:proofErr w:type="gramEnd"/>
      <w:r>
        <w:rPr>
          <w:lang w:val="en-GB"/>
        </w:rPr>
        <w:t xml:space="preserve"> J SHARP – Ladock churchyard update.</w:t>
      </w:r>
      <w:r>
        <w:rPr>
          <w:lang w:val="en-GB"/>
        </w:rPr>
        <w:tab/>
      </w:r>
      <w:r>
        <w:rPr>
          <w:lang w:val="en-GB"/>
        </w:rPr>
        <w:tab/>
      </w:r>
      <w:r>
        <w:rPr>
          <w:lang w:val="en-GB"/>
        </w:rPr>
        <w:tab/>
      </w:r>
      <w:r>
        <w:rPr>
          <w:lang w:val="en-GB"/>
        </w:rPr>
        <w:tab/>
      </w:r>
      <w:r>
        <w:rPr>
          <w:lang w:val="en-GB"/>
        </w:rPr>
        <w:tab/>
      </w:r>
      <w:r>
        <w:rPr>
          <w:lang w:val="en-GB"/>
        </w:rPr>
        <w:tab/>
        <w:t>NOTED</w:t>
      </w:r>
    </w:p>
    <w:p w14:paraId="2B10D5A7" w14:textId="04893FA6" w:rsidR="00C423AB" w:rsidRDefault="00C423AB" w:rsidP="00030D31">
      <w:pPr>
        <w:pStyle w:val="NoSpacing"/>
        <w:rPr>
          <w:lang w:val="en-GB"/>
        </w:rPr>
      </w:pPr>
      <w:proofErr w:type="gramStart"/>
      <w:r>
        <w:rPr>
          <w:lang w:val="en-GB"/>
        </w:rPr>
        <w:lastRenderedPageBreak/>
        <w:t>26  ALAN</w:t>
      </w:r>
      <w:proofErr w:type="gramEnd"/>
      <w:r>
        <w:rPr>
          <w:lang w:val="en-GB"/>
        </w:rPr>
        <w:t xml:space="preserve"> PERCY – Cornwall Local Plan affordable housing and housing apportionment.</w:t>
      </w:r>
      <w:r>
        <w:rPr>
          <w:lang w:val="en-GB"/>
        </w:rPr>
        <w:tab/>
        <w:t>NOTED</w:t>
      </w:r>
    </w:p>
    <w:p w14:paraId="205B76C8" w14:textId="1B338349" w:rsidR="00C423AB" w:rsidRDefault="00C423AB" w:rsidP="00030D31">
      <w:pPr>
        <w:pStyle w:val="NoSpacing"/>
        <w:rPr>
          <w:lang w:val="en-GB"/>
        </w:rPr>
      </w:pPr>
      <w:proofErr w:type="gramStart"/>
      <w:r>
        <w:rPr>
          <w:lang w:val="en-GB"/>
        </w:rPr>
        <w:t>27  VIV</w:t>
      </w:r>
      <w:proofErr w:type="gramEnd"/>
      <w:r>
        <w:rPr>
          <w:lang w:val="en-GB"/>
        </w:rPr>
        <w:t xml:space="preserve"> BIDGOOD, CORMAC – Removal of illegal mirrors from highway in Ladock.</w:t>
      </w:r>
      <w:r>
        <w:rPr>
          <w:lang w:val="en-GB"/>
        </w:rPr>
        <w:tab/>
      </w:r>
      <w:r>
        <w:rPr>
          <w:lang w:val="en-GB"/>
        </w:rPr>
        <w:tab/>
        <w:t>NOTED</w:t>
      </w:r>
    </w:p>
    <w:p w14:paraId="22405838" w14:textId="198527E0" w:rsidR="00C423AB" w:rsidRDefault="00C423AB" w:rsidP="00030D31">
      <w:pPr>
        <w:pStyle w:val="NoSpacing"/>
        <w:rPr>
          <w:lang w:val="en-GB"/>
        </w:rPr>
      </w:pPr>
    </w:p>
    <w:p w14:paraId="24577373" w14:textId="02513583" w:rsidR="00C423AB" w:rsidRPr="00EB13B3" w:rsidRDefault="00C423AB" w:rsidP="00030D31">
      <w:pPr>
        <w:pStyle w:val="NoSpacing"/>
        <w:rPr>
          <w:lang w:val="en-GB"/>
        </w:rPr>
      </w:pPr>
      <w:r>
        <w:rPr>
          <w:lang w:val="en-GB"/>
        </w:rPr>
        <w:t>There being no further business, the Meeting closed at 9.20pm.</w:t>
      </w:r>
    </w:p>
    <w:p w14:paraId="2CBC56FC" w14:textId="5BD750AC" w:rsidR="00030D31" w:rsidRDefault="00030D31" w:rsidP="00030D31">
      <w:pPr>
        <w:pStyle w:val="NoSpacing"/>
        <w:rPr>
          <w:lang w:val="en-GB"/>
        </w:rPr>
      </w:pPr>
    </w:p>
    <w:p w14:paraId="6E3EC05B" w14:textId="78665625" w:rsidR="003A2879" w:rsidRDefault="003A2879" w:rsidP="00030D31">
      <w:pPr>
        <w:pStyle w:val="NoSpacing"/>
        <w:rPr>
          <w:lang w:val="en-GB"/>
        </w:rPr>
      </w:pPr>
    </w:p>
    <w:p w14:paraId="0903C9A6" w14:textId="715B90AF" w:rsidR="003A2879" w:rsidRDefault="003A2879" w:rsidP="00030D31">
      <w:pPr>
        <w:pStyle w:val="NoSpacing"/>
        <w:rPr>
          <w:lang w:val="en-GB"/>
        </w:rPr>
      </w:pPr>
    </w:p>
    <w:p w14:paraId="60CA904B" w14:textId="560E7DDD" w:rsidR="003A2879" w:rsidRDefault="003A2879" w:rsidP="00030D31">
      <w:pPr>
        <w:pStyle w:val="NoSpacing"/>
        <w:rPr>
          <w:lang w:val="en-GB"/>
        </w:rPr>
      </w:pPr>
    </w:p>
    <w:p w14:paraId="04FF615A" w14:textId="544679E8" w:rsidR="003A2879" w:rsidRDefault="003A2879" w:rsidP="00030D31">
      <w:pPr>
        <w:pStyle w:val="NoSpacing"/>
        <w:rPr>
          <w:lang w:val="en-GB"/>
        </w:rPr>
      </w:pPr>
    </w:p>
    <w:p w14:paraId="2EBFACAC" w14:textId="0A5011D6" w:rsidR="003A2879" w:rsidRDefault="003A2879" w:rsidP="00030D31">
      <w:pPr>
        <w:pStyle w:val="NoSpacing"/>
        <w:rPr>
          <w:lang w:val="en-GB"/>
        </w:rPr>
      </w:pPr>
    </w:p>
    <w:p w14:paraId="3CC8FFEE" w14:textId="060F285A" w:rsidR="003A2879" w:rsidRDefault="003A2879" w:rsidP="00030D31">
      <w:pPr>
        <w:pStyle w:val="NoSpacing"/>
        <w:rPr>
          <w:lang w:val="en-GB"/>
        </w:rPr>
      </w:pPr>
    </w:p>
    <w:p w14:paraId="0E8BC4D6" w14:textId="230B0BCD" w:rsidR="003A2879" w:rsidRDefault="003A2879" w:rsidP="00030D31">
      <w:pPr>
        <w:pStyle w:val="NoSpacing"/>
        <w:rPr>
          <w:lang w:val="en-GB"/>
        </w:rPr>
      </w:pPr>
    </w:p>
    <w:p w14:paraId="79D08AF1" w14:textId="506F26BA" w:rsidR="003A2879" w:rsidRDefault="003A2879" w:rsidP="00030D31">
      <w:pPr>
        <w:pStyle w:val="NoSpacing"/>
        <w:rPr>
          <w:lang w:val="en-GB"/>
        </w:rPr>
      </w:pPr>
    </w:p>
    <w:p w14:paraId="532D8C0E" w14:textId="1562D0CD" w:rsidR="003A2879" w:rsidRDefault="003A2879" w:rsidP="00030D31">
      <w:pPr>
        <w:pStyle w:val="NoSpacing"/>
        <w:rPr>
          <w:lang w:val="en-GB"/>
        </w:rPr>
      </w:pPr>
    </w:p>
    <w:p w14:paraId="0AF1088A" w14:textId="5BE15539" w:rsidR="003A2879" w:rsidRDefault="003A2879" w:rsidP="00030D31">
      <w:pPr>
        <w:pStyle w:val="NoSpacing"/>
        <w:rPr>
          <w:lang w:val="en-GB"/>
        </w:rPr>
      </w:pPr>
    </w:p>
    <w:p w14:paraId="6E8F434C" w14:textId="0915A16A" w:rsidR="003A2879" w:rsidRDefault="003A2879" w:rsidP="00030D31">
      <w:pPr>
        <w:pStyle w:val="NoSpacing"/>
        <w:rPr>
          <w:lang w:val="en-GB"/>
        </w:rPr>
      </w:pPr>
    </w:p>
    <w:p w14:paraId="1DDE1B14" w14:textId="6CC19140" w:rsidR="003A2879" w:rsidRDefault="003A2879" w:rsidP="00030D31">
      <w:pPr>
        <w:pStyle w:val="NoSpacing"/>
        <w:rPr>
          <w:lang w:val="en-GB"/>
        </w:rPr>
      </w:pPr>
    </w:p>
    <w:p w14:paraId="58EE2CEC" w14:textId="443E507F" w:rsidR="003A2879" w:rsidRDefault="003A2879" w:rsidP="00030D31">
      <w:pPr>
        <w:pStyle w:val="NoSpacing"/>
        <w:rPr>
          <w:lang w:val="en-GB"/>
        </w:rPr>
      </w:pPr>
    </w:p>
    <w:p w14:paraId="25A2EE28" w14:textId="76973C16" w:rsidR="003A2879" w:rsidRDefault="003A2879" w:rsidP="00030D31">
      <w:pPr>
        <w:pStyle w:val="NoSpacing"/>
        <w:rPr>
          <w:lang w:val="en-GB"/>
        </w:rPr>
      </w:pPr>
    </w:p>
    <w:p w14:paraId="22E903BE" w14:textId="60414B4A" w:rsidR="003A2879" w:rsidRDefault="003A2879" w:rsidP="00030D31">
      <w:pPr>
        <w:pStyle w:val="NoSpacing"/>
        <w:rPr>
          <w:lang w:val="en-GB"/>
        </w:rPr>
      </w:pPr>
    </w:p>
    <w:p w14:paraId="43F249B9" w14:textId="41031101" w:rsidR="003A2879" w:rsidRDefault="003A2879" w:rsidP="00030D31">
      <w:pPr>
        <w:pStyle w:val="NoSpacing"/>
        <w:rPr>
          <w:lang w:val="en-GB"/>
        </w:rPr>
      </w:pPr>
    </w:p>
    <w:p w14:paraId="2DB02230" w14:textId="591C6892" w:rsidR="003A2879" w:rsidRDefault="003A2879" w:rsidP="00030D31">
      <w:pPr>
        <w:pStyle w:val="NoSpacing"/>
        <w:rPr>
          <w:lang w:val="en-GB"/>
        </w:rPr>
      </w:pPr>
    </w:p>
    <w:p w14:paraId="31E4A0C7" w14:textId="2AF8AFD0" w:rsidR="003A2879" w:rsidRDefault="003A2879" w:rsidP="00030D31">
      <w:pPr>
        <w:pStyle w:val="NoSpacing"/>
        <w:rPr>
          <w:lang w:val="en-GB"/>
        </w:rPr>
      </w:pPr>
    </w:p>
    <w:p w14:paraId="5D12A1B6" w14:textId="4E21649B" w:rsidR="003A2879" w:rsidRDefault="003A2879" w:rsidP="00030D31">
      <w:pPr>
        <w:pStyle w:val="NoSpacing"/>
        <w:rPr>
          <w:lang w:val="en-GB"/>
        </w:rPr>
      </w:pPr>
    </w:p>
    <w:p w14:paraId="55721367" w14:textId="77777777" w:rsidR="00030D31" w:rsidRPr="00030D31" w:rsidRDefault="00030D31" w:rsidP="00030D31">
      <w:pPr>
        <w:pStyle w:val="NoSpacing"/>
        <w:rPr>
          <w:lang w:val="en-GB"/>
        </w:rPr>
      </w:pPr>
    </w:p>
    <w:sectPr w:rsidR="00030D31" w:rsidRPr="00030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145C58"/>
    <w:multiLevelType w:val="hybridMultilevel"/>
    <w:tmpl w:val="91F28C04"/>
    <w:lvl w:ilvl="0" w:tplc="C2C0E5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E178F7"/>
    <w:multiLevelType w:val="hybridMultilevel"/>
    <w:tmpl w:val="0CF8C99C"/>
    <w:lvl w:ilvl="0" w:tplc="9274EA6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4"/>
  </w:num>
  <w:num w:numId="24">
    <w:abstractNumId w:val="22"/>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572"/>
    <w:rsid w:val="00030D31"/>
    <w:rsid w:val="00117756"/>
    <w:rsid w:val="001C757B"/>
    <w:rsid w:val="003A2879"/>
    <w:rsid w:val="00512B67"/>
    <w:rsid w:val="005F657D"/>
    <w:rsid w:val="00645252"/>
    <w:rsid w:val="006D3D74"/>
    <w:rsid w:val="00700BA7"/>
    <w:rsid w:val="007F0701"/>
    <w:rsid w:val="0083569A"/>
    <w:rsid w:val="00974572"/>
    <w:rsid w:val="009D0263"/>
    <w:rsid w:val="00A9204E"/>
    <w:rsid w:val="00AB58EB"/>
    <w:rsid w:val="00B31943"/>
    <w:rsid w:val="00C423AB"/>
    <w:rsid w:val="00D53C34"/>
    <w:rsid w:val="00DA01D7"/>
    <w:rsid w:val="00DC406D"/>
    <w:rsid w:val="00EB13B3"/>
    <w:rsid w:val="00F53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50B9"/>
  <w15:chartTrackingRefBased/>
  <w15:docId w15:val="{66583DE0-8F85-4D0F-B626-3D0195AA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30D31"/>
    <w:pPr>
      <w:ind w:left="720"/>
      <w:contextualSpacing/>
    </w:pPr>
  </w:style>
  <w:style w:type="paragraph" w:styleId="NoSpacing">
    <w:name w:val="No Spacing"/>
    <w:uiPriority w:val="1"/>
    <w:qFormat/>
    <w:rsid w:val="00030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TotalTime>
  <Pages>1</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8</cp:revision>
  <cp:lastPrinted>2018-11-13T11:31:00Z</cp:lastPrinted>
  <dcterms:created xsi:type="dcterms:W3CDTF">2018-11-13T11:27:00Z</dcterms:created>
  <dcterms:modified xsi:type="dcterms:W3CDTF">2018-11-28T10:35:00Z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