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FCE3B" w14:textId="773BD47B" w:rsidR="00A9204E" w:rsidRDefault="00592EA4">
      <w:pPr>
        <w:rPr>
          <w:b/>
          <w:lang w:val="en-GB"/>
        </w:rPr>
      </w:pPr>
      <w:r>
        <w:rPr>
          <w:b/>
          <w:lang w:val="en-GB"/>
        </w:rPr>
        <w:t>MINUTES OF THE MEETING OF LADOCK PARISH COUNCIL – 14 JANUARY 2019</w:t>
      </w:r>
    </w:p>
    <w:p w14:paraId="4D536F24" w14:textId="290791CA" w:rsidR="00592EA4" w:rsidRDefault="00592EA4">
      <w:pPr>
        <w:rPr>
          <w:b/>
          <w:lang w:val="en-GB"/>
        </w:rPr>
      </w:pPr>
    </w:p>
    <w:p w14:paraId="2270AEC7" w14:textId="49E4C518" w:rsidR="00592EA4" w:rsidRDefault="00592EA4">
      <w:pPr>
        <w:rPr>
          <w:lang w:val="en-GB"/>
        </w:rPr>
      </w:pPr>
      <w:r>
        <w:rPr>
          <w:lang w:val="en-GB"/>
        </w:rPr>
        <w:t>Following the notice, the Meeting of Ladock Parish Council was held on Monday 14 January 2019 at Grampound Road School, commencing at 7.30pm.</w:t>
      </w:r>
    </w:p>
    <w:p w14:paraId="6869F7B8" w14:textId="44512B0E" w:rsidR="00592EA4" w:rsidRDefault="00592EA4">
      <w:pPr>
        <w:rPr>
          <w:lang w:val="en-GB"/>
        </w:rPr>
      </w:pPr>
    </w:p>
    <w:p w14:paraId="78ED906C" w14:textId="6F2C7608" w:rsidR="00592EA4" w:rsidRDefault="00592EA4">
      <w:pPr>
        <w:rPr>
          <w:u w:val="single"/>
          <w:lang w:val="en-GB"/>
        </w:rPr>
      </w:pPr>
      <w:r>
        <w:rPr>
          <w:u w:val="single"/>
          <w:lang w:val="en-GB"/>
        </w:rPr>
        <w:t>PRESENT</w:t>
      </w:r>
    </w:p>
    <w:p w14:paraId="17B8FD68" w14:textId="04849055" w:rsidR="00592EA4" w:rsidRDefault="00D5768F">
      <w:pPr>
        <w:rPr>
          <w:lang w:val="en-GB"/>
        </w:rPr>
      </w:pPr>
      <w:r>
        <w:rPr>
          <w:lang w:val="en-GB"/>
        </w:rPr>
        <w:t xml:space="preserve">Cllrs Hartley (Chairman), Barker, Butler, Chilcott, Dodwell, Howes, Jones, Robinson and Thomas.  </w:t>
      </w:r>
      <w:proofErr w:type="gramStart"/>
      <w:r>
        <w:rPr>
          <w:lang w:val="en-GB"/>
        </w:rPr>
        <w:t>Also</w:t>
      </w:r>
      <w:proofErr w:type="gramEnd"/>
      <w:r>
        <w:rPr>
          <w:lang w:val="en-GB"/>
        </w:rPr>
        <w:t xml:space="preserve"> present were </w:t>
      </w:r>
      <w:proofErr w:type="spellStart"/>
      <w:r>
        <w:rPr>
          <w:lang w:val="en-GB"/>
        </w:rPr>
        <w:t>CCllr</w:t>
      </w:r>
      <w:proofErr w:type="spellEnd"/>
      <w:r>
        <w:rPr>
          <w:lang w:val="en-GB"/>
        </w:rPr>
        <w:t xml:space="preserve"> Eathorne-Gibbons, 3 members of the public and the Clerk.</w:t>
      </w:r>
    </w:p>
    <w:p w14:paraId="6CA1CBE4" w14:textId="1617E0D1" w:rsidR="00D5768F" w:rsidRDefault="00D5768F">
      <w:pPr>
        <w:rPr>
          <w:lang w:val="en-GB"/>
        </w:rPr>
      </w:pPr>
    </w:p>
    <w:p w14:paraId="2D18767D" w14:textId="02D0F341" w:rsidR="00D5768F" w:rsidRDefault="00D5768F">
      <w:pPr>
        <w:rPr>
          <w:u w:val="single"/>
          <w:lang w:val="en-GB"/>
        </w:rPr>
      </w:pPr>
      <w:r>
        <w:rPr>
          <w:u w:val="single"/>
          <w:lang w:val="en-GB"/>
        </w:rPr>
        <w:t>APOLOGIES</w:t>
      </w:r>
    </w:p>
    <w:p w14:paraId="2510A67C" w14:textId="58C03A88" w:rsidR="00D5768F" w:rsidRDefault="00D5768F">
      <w:pPr>
        <w:rPr>
          <w:lang w:val="en-GB"/>
        </w:rPr>
      </w:pPr>
      <w:r>
        <w:rPr>
          <w:lang w:val="en-GB"/>
        </w:rPr>
        <w:t>Apologies were received and accepted from Cllr Hoskin (unwell).</w:t>
      </w:r>
    </w:p>
    <w:p w14:paraId="619245AD" w14:textId="4387E89F" w:rsidR="00D5768F" w:rsidRDefault="00D5768F">
      <w:pPr>
        <w:rPr>
          <w:lang w:val="en-GB"/>
        </w:rPr>
      </w:pPr>
    </w:p>
    <w:p w14:paraId="4FF3EF62" w14:textId="0FFB039B" w:rsidR="00D5768F" w:rsidRDefault="00D5768F">
      <w:pPr>
        <w:rPr>
          <w:u w:val="single"/>
          <w:lang w:val="en-GB"/>
        </w:rPr>
      </w:pPr>
      <w:r>
        <w:rPr>
          <w:u w:val="single"/>
          <w:lang w:val="en-GB"/>
        </w:rPr>
        <w:t>MEMBERS DECLARATIONS</w:t>
      </w:r>
    </w:p>
    <w:p w14:paraId="2BC6126C" w14:textId="73331C30" w:rsidR="00D5768F" w:rsidRDefault="00D5768F">
      <w:pPr>
        <w:rPr>
          <w:lang w:val="en-GB"/>
        </w:rPr>
      </w:pPr>
      <w:r>
        <w:rPr>
          <w:lang w:val="en-GB"/>
        </w:rPr>
        <w:t>Disclosable pecuniary interest</w:t>
      </w:r>
      <w:r>
        <w:rPr>
          <w:lang w:val="en-GB"/>
        </w:rPr>
        <w:tab/>
      </w:r>
      <w:r>
        <w:rPr>
          <w:lang w:val="en-GB"/>
        </w:rPr>
        <w:tab/>
        <w:t>None declared</w:t>
      </w:r>
    </w:p>
    <w:p w14:paraId="0ACD5CBF" w14:textId="0171C28B" w:rsidR="00D5768F" w:rsidRDefault="00D5768F">
      <w:pPr>
        <w:rPr>
          <w:lang w:val="en-GB"/>
        </w:rPr>
      </w:pPr>
      <w:r>
        <w:rPr>
          <w:lang w:val="en-GB"/>
        </w:rPr>
        <w:t>Non-registerable interest</w:t>
      </w:r>
      <w:r>
        <w:rPr>
          <w:lang w:val="en-GB"/>
        </w:rPr>
        <w:tab/>
      </w:r>
      <w:r>
        <w:rPr>
          <w:lang w:val="en-GB"/>
        </w:rPr>
        <w:tab/>
        <w:t>None declared</w:t>
      </w:r>
    </w:p>
    <w:p w14:paraId="04410054" w14:textId="5022A9CD" w:rsidR="00D5768F" w:rsidRDefault="00D5768F">
      <w:pPr>
        <w:rPr>
          <w:lang w:val="en-GB"/>
        </w:rPr>
      </w:pPr>
      <w:r>
        <w:rPr>
          <w:lang w:val="en-GB"/>
        </w:rPr>
        <w:t>Declarations of gifts</w:t>
      </w:r>
      <w:r>
        <w:rPr>
          <w:lang w:val="en-GB"/>
        </w:rPr>
        <w:tab/>
      </w:r>
      <w:r>
        <w:rPr>
          <w:lang w:val="en-GB"/>
        </w:rPr>
        <w:tab/>
      </w:r>
      <w:r>
        <w:rPr>
          <w:lang w:val="en-GB"/>
        </w:rPr>
        <w:tab/>
        <w:t>None declared</w:t>
      </w:r>
    </w:p>
    <w:p w14:paraId="5CD90C97" w14:textId="455AD30E" w:rsidR="00D5768F" w:rsidRDefault="00D5768F">
      <w:pPr>
        <w:rPr>
          <w:lang w:val="en-GB"/>
        </w:rPr>
      </w:pPr>
      <w:r>
        <w:rPr>
          <w:lang w:val="en-GB"/>
        </w:rPr>
        <w:t>Applications for dispensations</w:t>
      </w:r>
      <w:r>
        <w:rPr>
          <w:lang w:val="en-GB"/>
        </w:rPr>
        <w:tab/>
      </w:r>
      <w:r>
        <w:rPr>
          <w:lang w:val="en-GB"/>
        </w:rPr>
        <w:tab/>
        <w:t>None received</w:t>
      </w:r>
    </w:p>
    <w:p w14:paraId="485F9CFF" w14:textId="1716C578" w:rsidR="00D5768F" w:rsidRDefault="00D5768F">
      <w:pPr>
        <w:rPr>
          <w:lang w:val="en-GB"/>
        </w:rPr>
      </w:pPr>
    </w:p>
    <w:p w14:paraId="5FA25679" w14:textId="51B37691" w:rsidR="00D5768F" w:rsidRDefault="00D5768F">
      <w:pPr>
        <w:rPr>
          <w:u w:val="single"/>
          <w:lang w:val="en-GB"/>
        </w:rPr>
      </w:pPr>
      <w:r>
        <w:rPr>
          <w:u w:val="single"/>
          <w:lang w:val="en-GB"/>
        </w:rPr>
        <w:t>ADJOURNMENT FOR MEMBERS OF THE PUBLIC TO SPEAK</w:t>
      </w:r>
    </w:p>
    <w:p w14:paraId="6CD888EA" w14:textId="3435EA09" w:rsidR="00D5768F" w:rsidRDefault="00D5768F">
      <w:pPr>
        <w:rPr>
          <w:lang w:val="en-GB"/>
        </w:rPr>
      </w:pPr>
      <w:r>
        <w:rPr>
          <w:lang w:val="en-GB"/>
        </w:rPr>
        <w:t>Agreed to speak at relevant item.</w:t>
      </w:r>
    </w:p>
    <w:p w14:paraId="13602860" w14:textId="6AF99AD4" w:rsidR="00D5768F" w:rsidRDefault="00D5768F">
      <w:pPr>
        <w:rPr>
          <w:lang w:val="en-GB"/>
        </w:rPr>
      </w:pPr>
    </w:p>
    <w:p w14:paraId="04B59A73" w14:textId="702BE2FF" w:rsidR="00D5768F" w:rsidRDefault="00D5768F">
      <w:pPr>
        <w:rPr>
          <w:u w:val="single"/>
          <w:lang w:val="en-GB"/>
        </w:rPr>
      </w:pPr>
      <w:r>
        <w:rPr>
          <w:u w:val="single"/>
          <w:lang w:val="en-GB"/>
        </w:rPr>
        <w:t>REPORTS</w:t>
      </w:r>
    </w:p>
    <w:p w14:paraId="5EB03590" w14:textId="7A077675" w:rsidR="00D5768F" w:rsidRDefault="00D5768F" w:rsidP="00D5768F">
      <w:pPr>
        <w:rPr>
          <w:lang w:val="en-GB"/>
        </w:rPr>
      </w:pPr>
      <w:r>
        <w:rPr>
          <w:lang w:val="en-GB"/>
        </w:rPr>
        <w:t>1</w:t>
      </w:r>
      <w:r w:rsidRPr="00D5768F">
        <w:rPr>
          <w:lang w:val="en-GB"/>
        </w:rPr>
        <w:t xml:space="preserve"> CORNWALL COUNCILLOR.  Updated on his involvement with </w:t>
      </w:r>
      <w:proofErr w:type="gramStart"/>
      <w:r w:rsidRPr="00D5768F">
        <w:rPr>
          <w:lang w:val="en-GB"/>
        </w:rPr>
        <w:t>a)  CC</w:t>
      </w:r>
      <w:proofErr w:type="gramEnd"/>
      <w:r w:rsidRPr="00D5768F">
        <w:rPr>
          <w:lang w:val="en-GB"/>
        </w:rPr>
        <w:t xml:space="preserve"> budget, b)  </w:t>
      </w:r>
      <w:proofErr w:type="spellStart"/>
      <w:r w:rsidRPr="00D5768F">
        <w:rPr>
          <w:lang w:val="en-GB"/>
        </w:rPr>
        <w:t>Corserve</w:t>
      </w:r>
      <w:proofErr w:type="spellEnd"/>
      <w:r w:rsidRPr="00D5768F">
        <w:rPr>
          <w:lang w:val="en-GB"/>
        </w:rPr>
        <w:t xml:space="preserve"> and c)  CC property.</w:t>
      </w:r>
    </w:p>
    <w:p w14:paraId="0B58709A" w14:textId="2B18D127" w:rsidR="00DA6B1D" w:rsidRDefault="00DA6B1D" w:rsidP="00D5768F">
      <w:pPr>
        <w:rPr>
          <w:lang w:val="en-GB"/>
        </w:rPr>
      </w:pPr>
      <w:proofErr w:type="gramStart"/>
      <w:r>
        <w:rPr>
          <w:lang w:val="en-GB"/>
        </w:rPr>
        <w:t>2  REPORT</w:t>
      </w:r>
      <w:proofErr w:type="gramEnd"/>
      <w:r>
        <w:rPr>
          <w:lang w:val="en-GB"/>
        </w:rPr>
        <w:t xml:space="preserve"> FROM ENVIRONMENT SUB-COMMITTEE.  </w:t>
      </w:r>
      <w:r w:rsidR="00860E0E">
        <w:rPr>
          <w:lang w:val="en-GB"/>
        </w:rPr>
        <w:t xml:space="preserve">Cllr Jones reported on 5 areas of </w:t>
      </w:r>
      <w:proofErr w:type="gramStart"/>
      <w:r w:rsidR="00860E0E">
        <w:rPr>
          <w:lang w:val="en-GB"/>
        </w:rPr>
        <w:t>action:-</w:t>
      </w:r>
      <w:proofErr w:type="gramEnd"/>
    </w:p>
    <w:p w14:paraId="721C7F3C" w14:textId="56AE8AC9" w:rsidR="00860E0E" w:rsidRDefault="00860E0E" w:rsidP="00860E0E">
      <w:pPr>
        <w:rPr>
          <w:lang w:val="en-GB"/>
        </w:rPr>
      </w:pPr>
      <w:r w:rsidRPr="00860E0E">
        <w:rPr>
          <w:lang w:val="en-GB"/>
        </w:rPr>
        <w:t>a)</w:t>
      </w:r>
      <w:r>
        <w:rPr>
          <w:lang w:val="en-GB"/>
        </w:rPr>
        <w:t xml:space="preserve"> Disseminate the Climate Vision 10 pledges (climatevision.co.uk/top-ten-pledges)</w:t>
      </w:r>
    </w:p>
    <w:p w14:paraId="010F2547" w14:textId="3E16B731" w:rsidR="00860E0E" w:rsidRDefault="00860E0E" w:rsidP="00860E0E">
      <w:pPr>
        <w:rPr>
          <w:lang w:val="en-GB"/>
        </w:rPr>
      </w:pPr>
      <w:r>
        <w:rPr>
          <w:lang w:val="en-GB"/>
        </w:rPr>
        <w:t>b)  Write to CC Chief Exec and Head of Planning re planning applications</w:t>
      </w:r>
    </w:p>
    <w:p w14:paraId="087E957E" w14:textId="59CE3B3B" w:rsidR="00860E0E" w:rsidRDefault="00860E0E" w:rsidP="00860E0E">
      <w:pPr>
        <w:rPr>
          <w:lang w:val="en-GB"/>
        </w:rPr>
      </w:pPr>
      <w:r>
        <w:rPr>
          <w:lang w:val="en-GB"/>
        </w:rPr>
        <w:t>c)  Engage with CC Environmental Growth Strategy</w:t>
      </w:r>
    </w:p>
    <w:p w14:paraId="57C335B3" w14:textId="0FB21359" w:rsidR="00860E0E" w:rsidRDefault="00860E0E" w:rsidP="00860E0E">
      <w:pPr>
        <w:rPr>
          <w:lang w:val="en-GB"/>
        </w:rPr>
      </w:pPr>
      <w:r>
        <w:rPr>
          <w:lang w:val="en-GB"/>
        </w:rPr>
        <w:t xml:space="preserve">d)  Engage with external bodies, </w:t>
      </w:r>
      <w:proofErr w:type="spellStart"/>
      <w:r>
        <w:rPr>
          <w:lang w:val="en-GB"/>
        </w:rPr>
        <w:t>eg</w:t>
      </w:r>
      <w:proofErr w:type="spellEnd"/>
      <w:r>
        <w:rPr>
          <w:lang w:val="en-GB"/>
        </w:rPr>
        <w:t xml:space="preserve"> CEP, Exeter Uni, Regen SW re audit emissions surveys</w:t>
      </w:r>
    </w:p>
    <w:p w14:paraId="3D9CF5C1" w14:textId="0CA4DED3" w:rsidR="00860E0E" w:rsidRDefault="00860E0E" w:rsidP="00860E0E">
      <w:pPr>
        <w:rPr>
          <w:lang w:val="en-GB"/>
        </w:rPr>
      </w:pPr>
      <w:r>
        <w:rPr>
          <w:lang w:val="en-GB"/>
        </w:rPr>
        <w:t>e)  Work with community and schools</w:t>
      </w:r>
    </w:p>
    <w:p w14:paraId="2C050C36" w14:textId="58B23900" w:rsidR="00860E0E" w:rsidRDefault="00860E0E" w:rsidP="00860E0E">
      <w:pPr>
        <w:rPr>
          <w:lang w:val="en-GB"/>
        </w:rPr>
      </w:pPr>
    </w:p>
    <w:p w14:paraId="4841967B" w14:textId="1467AAD3" w:rsidR="00860E0E" w:rsidRDefault="00860E0E" w:rsidP="00860E0E">
      <w:pPr>
        <w:rPr>
          <w:u w:val="single"/>
          <w:lang w:val="en-GB"/>
        </w:rPr>
      </w:pPr>
      <w:r>
        <w:rPr>
          <w:u w:val="single"/>
          <w:lang w:val="en-GB"/>
        </w:rPr>
        <w:t>APPROVAL OF MINUTES</w:t>
      </w:r>
    </w:p>
    <w:p w14:paraId="68112702" w14:textId="2CAC850C" w:rsidR="00860E0E" w:rsidRDefault="00860E0E" w:rsidP="00860E0E">
      <w:pPr>
        <w:rPr>
          <w:lang w:val="en-GB"/>
        </w:rPr>
      </w:pPr>
      <w:proofErr w:type="gramStart"/>
      <w:r>
        <w:rPr>
          <w:lang w:val="en-GB"/>
        </w:rPr>
        <w:t>3  FULL</w:t>
      </w:r>
      <w:proofErr w:type="gramEnd"/>
      <w:r>
        <w:rPr>
          <w:lang w:val="en-GB"/>
        </w:rPr>
        <w:t xml:space="preserve"> COUNCIL MEETING OF 10 DECEMBER 2018.  Following a minor alteration, it was proposed by Cllr Barker, seconded by Cllr Dodwell that the Minutes be signed as a true copy.  Approved and signed by the Chairman.</w:t>
      </w:r>
    </w:p>
    <w:p w14:paraId="7178F732" w14:textId="48B03133" w:rsidR="00860E0E" w:rsidRDefault="00860E0E" w:rsidP="00860E0E">
      <w:pPr>
        <w:rPr>
          <w:lang w:val="en-GB"/>
        </w:rPr>
      </w:pPr>
    </w:p>
    <w:p w14:paraId="2A5C4B11" w14:textId="1B998CAC" w:rsidR="00860E0E" w:rsidRDefault="00860E0E" w:rsidP="00860E0E">
      <w:pPr>
        <w:rPr>
          <w:u w:val="single"/>
          <w:lang w:val="en-GB"/>
        </w:rPr>
      </w:pPr>
      <w:r>
        <w:rPr>
          <w:u w:val="single"/>
          <w:lang w:val="en-GB"/>
        </w:rPr>
        <w:t>PLANNING</w:t>
      </w:r>
    </w:p>
    <w:p w14:paraId="6CB651C3" w14:textId="4B868D1C" w:rsidR="00860E0E" w:rsidRDefault="00FB70E3" w:rsidP="00860E0E">
      <w:pPr>
        <w:rPr>
          <w:lang w:val="en-GB"/>
        </w:rPr>
      </w:pPr>
      <w:proofErr w:type="gramStart"/>
      <w:r>
        <w:rPr>
          <w:lang w:val="en-GB"/>
        </w:rPr>
        <w:t>4  PA</w:t>
      </w:r>
      <w:proofErr w:type="gramEnd"/>
      <w:r>
        <w:rPr>
          <w:lang w:val="en-GB"/>
        </w:rPr>
        <w:t>18/11690.  LOWER LANDRINE FARM, MITCHELL, TR8 5BB.  Use of annexe as annexe or holiday let.  Proposed by Cllr Howes, seconded by Cllr Barker to support the application.  Approved.</w:t>
      </w:r>
      <w:r>
        <w:rPr>
          <w:lang w:val="en-GB"/>
        </w:rPr>
        <w:tab/>
        <w:t>SUPPORT</w:t>
      </w:r>
    </w:p>
    <w:p w14:paraId="0F0DA118" w14:textId="180A98C3" w:rsidR="00FB70E3" w:rsidRDefault="00FB70E3" w:rsidP="00860E0E">
      <w:pPr>
        <w:rPr>
          <w:lang w:val="en-GB"/>
        </w:rPr>
      </w:pPr>
      <w:proofErr w:type="gramStart"/>
      <w:r>
        <w:rPr>
          <w:lang w:val="en-GB"/>
        </w:rPr>
        <w:t>5  PA</w:t>
      </w:r>
      <w:proofErr w:type="gramEnd"/>
      <w:r>
        <w:rPr>
          <w:lang w:val="en-GB"/>
        </w:rPr>
        <w:t>18/12092.  THE OLD MILLS, (GREAT HEWAS) NEW MILLS.  Construction of first floor orangery, garages and shed.  Proposed by Cllr Hartley, seconded by Cllr Howes to support the application, noting pleased to see the inclu</w:t>
      </w:r>
      <w:r w:rsidR="008A4B94">
        <w:rPr>
          <w:lang w:val="en-GB"/>
        </w:rPr>
        <w:t>sion</w:t>
      </w:r>
      <w:r>
        <w:rPr>
          <w:lang w:val="en-GB"/>
        </w:rPr>
        <w:t xml:space="preserve"> of solar panels, but would prefer a slate roof on the garage.  Approved.  </w:t>
      </w:r>
    </w:p>
    <w:p w14:paraId="4D7D4592" w14:textId="3A3E887B" w:rsidR="00FB70E3" w:rsidRDefault="00FB70E3" w:rsidP="00860E0E">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SUPPORT</w:t>
      </w:r>
    </w:p>
    <w:p w14:paraId="0C069C85" w14:textId="7C0C3618" w:rsidR="00FB70E3" w:rsidRDefault="00111CD5" w:rsidP="00860E0E">
      <w:pPr>
        <w:rPr>
          <w:lang w:val="en-GB"/>
        </w:rPr>
      </w:pPr>
      <w:proofErr w:type="gramStart"/>
      <w:r>
        <w:rPr>
          <w:lang w:val="en-GB"/>
        </w:rPr>
        <w:t>6  PA</w:t>
      </w:r>
      <w:proofErr w:type="gramEnd"/>
      <w:r>
        <w:rPr>
          <w:lang w:val="en-GB"/>
        </w:rPr>
        <w:t>18/12004.  BRAMBLES, FORE STREET, GRAMPOUND ROAD.  Continued use of dwelling without compliance to condition 5 of C1/PA15/1659/00/S.  Proposed by Cllr Howes, seconded by Cllr Barker to support the application.  Approved.</w:t>
      </w:r>
      <w:r>
        <w:rPr>
          <w:lang w:val="en-GB"/>
        </w:rPr>
        <w:tab/>
      </w:r>
      <w:r>
        <w:rPr>
          <w:lang w:val="en-GB"/>
        </w:rPr>
        <w:tab/>
      </w:r>
      <w:r>
        <w:rPr>
          <w:lang w:val="en-GB"/>
        </w:rPr>
        <w:tab/>
      </w:r>
      <w:r>
        <w:rPr>
          <w:lang w:val="en-GB"/>
        </w:rPr>
        <w:tab/>
      </w:r>
      <w:r>
        <w:rPr>
          <w:lang w:val="en-GB"/>
        </w:rPr>
        <w:tab/>
      </w:r>
      <w:r>
        <w:rPr>
          <w:lang w:val="en-GB"/>
        </w:rPr>
        <w:tab/>
      </w:r>
      <w:r>
        <w:rPr>
          <w:lang w:val="en-GB"/>
        </w:rPr>
        <w:tab/>
        <w:t>SUPPORT</w:t>
      </w:r>
    </w:p>
    <w:p w14:paraId="7B842011" w14:textId="345FA018" w:rsidR="00111CD5" w:rsidRDefault="00111CD5" w:rsidP="00860E0E">
      <w:pPr>
        <w:rPr>
          <w:lang w:val="en-GB"/>
        </w:rPr>
      </w:pPr>
      <w:proofErr w:type="gramStart"/>
      <w:r>
        <w:rPr>
          <w:lang w:val="en-GB"/>
        </w:rPr>
        <w:t>7  No</w:t>
      </w:r>
      <w:proofErr w:type="gramEnd"/>
      <w:r>
        <w:rPr>
          <w:lang w:val="en-GB"/>
        </w:rPr>
        <w:t xml:space="preserve"> further planning applications.</w:t>
      </w:r>
    </w:p>
    <w:p w14:paraId="538D9A59" w14:textId="7A673C2B" w:rsidR="00111CD5" w:rsidRDefault="00111CD5" w:rsidP="00860E0E">
      <w:pPr>
        <w:rPr>
          <w:lang w:val="en-GB"/>
        </w:rPr>
      </w:pPr>
    </w:p>
    <w:p w14:paraId="657C36C7" w14:textId="46039CC6" w:rsidR="00111CD5" w:rsidRDefault="00111CD5" w:rsidP="00860E0E">
      <w:pPr>
        <w:rPr>
          <w:u w:val="single"/>
          <w:lang w:val="en-GB"/>
        </w:rPr>
      </w:pPr>
      <w:r>
        <w:rPr>
          <w:u w:val="single"/>
          <w:lang w:val="en-GB"/>
        </w:rPr>
        <w:lastRenderedPageBreak/>
        <w:t>MATTERS FOR CONSIDERATION</w:t>
      </w:r>
    </w:p>
    <w:p w14:paraId="13A220D7" w14:textId="56F70193" w:rsidR="00111CD5" w:rsidRDefault="00111CD5" w:rsidP="00860E0E">
      <w:pPr>
        <w:rPr>
          <w:lang w:val="en-GB"/>
        </w:rPr>
      </w:pPr>
      <w:proofErr w:type="gramStart"/>
      <w:r>
        <w:rPr>
          <w:lang w:val="en-GB"/>
        </w:rPr>
        <w:t>8  CONSIDER</w:t>
      </w:r>
      <w:proofErr w:type="gramEnd"/>
      <w:r>
        <w:rPr>
          <w:lang w:val="en-GB"/>
        </w:rPr>
        <w:t xml:space="preserve"> COMMUNITY GOVERNANCE REVIEW IN PARISH.  </w:t>
      </w:r>
      <w:r w:rsidR="00FA10CB">
        <w:rPr>
          <w:lang w:val="en-GB"/>
        </w:rPr>
        <w:t xml:space="preserve">Clerk to register an interest to include Grampound Road Industrial Units in parish </w:t>
      </w:r>
      <w:proofErr w:type="gramStart"/>
      <w:r w:rsidR="00FA10CB">
        <w:rPr>
          <w:lang w:val="en-GB"/>
        </w:rPr>
        <w:t>and also</w:t>
      </w:r>
      <w:proofErr w:type="gramEnd"/>
      <w:r w:rsidR="00FA10CB">
        <w:rPr>
          <w:lang w:val="en-GB"/>
        </w:rPr>
        <w:t xml:space="preserve"> amend name of new proposed area to mention Ladock.  Proposed by Cllr Howes, seconded by Cllr Hartley to agree to cost of sending 2 delegates to conference on 16 February.  Approved.  Prospective delegates to forward names to Clerk.      ONGOING</w:t>
      </w:r>
    </w:p>
    <w:p w14:paraId="5D0455B1" w14:textId="616C7221" w:rsidR="00FA10CB" w:rsidRDefault="00FA10CB" w:rsidP="00860E0E">
      <w:pPr>
        <w:rPr>
          <w:lang w:val="en-GB"/>
        </w:rPr>
      </w:pPr>
      <w:proofErr w:type="gramStart"/>
      <w:r>
        <w:rPr>
          <w:lang w:val="en-GB"/>
        </w:rPr>
        <w:t>9  UPDATE</w:t>
      </w:r>
      <w:proofErr w:type="gramEnd"/>
      <w:r>
        <w:rPr>
          <w:lang w:val="en-GB"/>
        </w:rPr>
        <w:t xml:space="preserve"> ON FINAL COST OF LADOCK ROAD SCHEME.  </w:t>
      </w:r>
      <w:r w:rsidR="00320391">
        <w:rPr>
          <w:lang w:val="en-GB"/>
        </w:rPr>
        <w:t xml:space="preserve">Estimate was £14,784 </w:t>
      </w:r>
      <w:proofErr w:type="spellStart"/>
      <w:r w:rsidR="00320391">
        <w:rPr>
          <w:lang w:val="en-GB"/>
        </w:rPr>
        <w:t>incl</w:t>
      </w:r>
      <w:proofErr w:type="spellEnd"/>
      <w:r w:rsidR="00320391">
        <w:rPr>
          <w:lang w:val="en-GB"/>
        </w:rPr>
        <w:t xml:space="preserve"> vat.  Total cost was £12,840 </w:t>
      </w:r>
      <w:proofErr w:type="spellStart"/>
      <w:r w:rsidR="00320391">
        <w:rPr>
          <w:lang w:val="en-GB"/>
        </w:rPr>
        <w:t>incl</w:t>
      </w:r>
      <w:proofErr w:type="spellEnd"/>
      <w:r w:rsidR="00320391">
        <w:rPr>
          <w:lang w:val="en-GB"/>
        </w:rPr>
        <w:t xml:space="preserve"> vat.</w:t>
      </w:r>
      <w:r w:rsidR="00320391">
        <w:rPr>
          <w:lang w:val="en-GB"/>
        </w:rPr>
        <w:tab/>
      </w:r>
      <w:r w:rsidR="00320391">
        <w:rPr>
          <w:lang w:val="en-GB"/>
        </w:rPr>
        <w:tab/>
      </w:r>
      <w:r w:rsidR="00320391">
        <w:rPr>
          <w:lang w:val="en-GB"/>
        </w:rPr>
        <w:tab/>
      </w:r>
      <w:r w:rsidR="00320391">
        <w:rPr>
          <w:lang w:val="en-GB"/>
        </w:rPr>
        <w:tab/>
      </w:r>
      <w:r w:rsidR="00320391">
        <w:rPr>
          <w:lang w:val="en-GB"/>
        </w:rPr>
        <w:tab/>
      </w:r>
      <w:r w:rsidR="00320391">
        <w:rPr>
          <w:lang w:val="en-GB"/>
        </w:rPr>
        <w:tab/>
      </w:r>
      <w:r w:rsidR="00320391">
        <w:rPr>
          <w:lang w:val="en-GB"/>
        </w:rPr>
        <w:tab/>
      </w:r>
      <w:r w:rsidR="00320391">
        <w:rPr>
          <w:lang w:val="en-GB"/>
        </w:rPr>
        <w:tab/>
      </w:r>
      <w:r w:rsidR="00320391">
        <w:rPr>
          <w:lang w:val="en-GB"/>
        </w:rPr>
        <w:tab/>
      </w:r>
      <w:r w:rsidR="00320391">
        <w:rPr>
          <w:lang w:val="en-GB"/>
        </w:rPr>
        <w:tab/>
        <w:t>NOTED</w:t>
      </w:r>
    </w:p>
    <w:p w14:paraId="18635500" w14:textId="5386B2FB" w:rsidR="00320391" w:rsidRDefault="00320391" w:rsidP="00860E0E">
      <w:pPr>
        <w:rPr>
          <w:lang w:val="en-GB"/>
        </w:rPr>
      </w:pPr>
      <w:proofErr w:type="gramStart"/>
      <w:r>
        <w:rPr>
          <w:lang w:val="en-GB"/>
        </w:rPr>
        <w:t>10  GRAMPOUND</w:t>
      </w:r>
      <w:proofErr w:type="gramEnd"/>
      <w:r>
        <w:rPr>
          <w:lang w:val="en-GB"/>
        </w:rPr>
        <w:t xml:space="preserve"> ROAD BUS SHELTER – UPDATE ON CLEANING AND PLANT GROWTH.  Cllr Robinson has cleaned shelter and removed plants growing through frame.  He volunteered to clean shelter on a regular basis.  Cllr Robinson was thanked by Chairman.</w:t>
      </w:r>
      <w:r>
        <w:rPr>
          <w:lang w:val="en-GB"/>
        </w:rPr>
        <w:tab/>
      </w:r>
      <w:r>
        <w:rPr>
          <w:lang w:val="en-GB"/>
        </w:rPr>
        <w:tab/>
      </w:r>
      <w:r>
        <w:rPr>
          <w:lang w:val="en-GB"/>
        </w:rPr>
        <w:tab/>
      </w:r>
      <w:r>
        <w:rPr>
          <w:lang w:val="en-GB"/>
        </w:rPr>
        <w:tab/>
      </w:r>
      <w:r>
        <w:rPr>
          <w:lang w:val="en-GB"/>
        </w:rPr>
        <w:tab/>
      </w:r>
      <w:r>
        <w:rPr>
          <w:lang w:val="en-GB"/>
        </w:rPr>
        <w:tab/>
        <w:t>NOTED</w:t>
      </w:r>
    </w:p>
    <w:p w14:paraId="718D26F0" w14:textId="20CBC39B" w:rsidR="00320391" w:rsidRDefault="00320391" w:rsidP="00860E0E">
      <w:pPr>
        <w:rPr>
          <w:lang w:val="en-GB"/>
        </w:rPr>
      </w:pPr>
      <w:proofErr w:type="gramStart"/>
      <w:r>
        <w:rPr>
          <w:lang w:val="en-GB"/>
        </w:rPr>
        <w:t xml:space="preserve">11  </w:t>
      </w:r>
      <w:r w:rsidR="00F12081">
        <w:rPr>
          <w:lang w:val="en-GB"/>
        </w:rPr>
        <w:t>UPDATE</w:t>
      </w:r>
      <w:proofErr w:type="gramEnd"/>
      <w:r w:rsidR="00F12081">
        <w:rPr>
          <w:lang w:val="en-GB"/>
        </w:rPr>
        <w:t xml:space="preserve"> ON RESPONSE FROM CC ON REQUEST TO BE CARBON NEUTRAL BY 2030.  Clerk has contacted Kate </w:t>
      </w:r>
      <w:proofErr w:type="spellStart"/>
      <w:r w:rsidR="00F12081">
        <w:rPr>
          <w:lang w:val="en-GB"/>
        </w:rPr>
        <w:t>Kenally</w:t>
      </w:r>
      <w:proofErr w:type="spellEnd"/>
      <w:r w:rsidR="00F12081">
        <w:rPr>
          <w:lang w:val="en-GB"/>
        </w:rPr>
        <w:t>, CEO of CC and Phil Mason, Head of Planning and Regeneration, but not received replies.  Clerk to chase-up.</w:t>
      </w:r>
      <w:r w:rsidR="00744DCB">
        <w:rPr>
          <w:lang w:val="en-GB"/>
        </w:rPr>
        <w:t xml:space="preserve">  Meeting adjourned for member of public to speak.  Meeting resumed.</w:t>
      </w:r>
      <w:r w:rsidR="00F12081">
        <w:rPr>
          <w:lang w:val="en-GB"/>
        </w:rPr>
        <w:tab/>
      </w:r>
      <w:r w:rsidR="00F12081">
        <w:rPr>
          <w:lang w:val="en-GB"/>
        </w:rPr>
        <w:tab/>
      </w:r>
      <w:r w:rsidR="00F12081">
        <w:rPr>
          <w:lang w:val="en-GB"/>
        </w:rPr>
        <w:tab/>
      </w:r>
      <w:r w:rsidR="00F12081">
        <w:rPr>
          <w:lang w:val="en-GB"/>
        </w:rPr>
        <w:tab/>
      </w:r>
      <w:r w:rsidR="00F12081">
        <w:rPr>
          <w:lang w:val="en-GB"/>
        </w:rPr>
        <w:tab/>
      </w:r>
      <w:r w:rsidR="00F12081">
        <w:rPr>
          <w:lang w:val="en-GB"/>
        </w:rPr>
        <w:tab/>
      </w:r>
      <w:r w:rsidR="00744DCB">
        <w:rPr>
          <w:lang w:val="en-GB"/>
        </w:rPr>
        <w:tab/>
      </w:r>
      <w:r w:rsidR="00744DCB">
        <w:rPr>
          <w:lang w:val="en-GB"/>
        </w:rPr>
        <w:tab/>
      </w:r>
      <w:r w:rsidR="00744DCB">
        <w:rPr>
          <w:lang w:val="en-GB"/>
        </w:rPr>
        <w:tab/>
      </w:r>
      <w:r w:rsidR="00744DCB">
        <w:rPr>
          <w:lang w:val="en-GB"/>
        </w:rPr>
        <w:tab/>
      </w:r>
      <w:r w:rsidR="00F12081">
        <w:rPr>
          <w:lang w:val="en-GB"/>
        </w:rPr>
        <w:tab/>
      </w:r>
      <w:r w:rsidR="00F12081">
        <w:rPr>
          <w:lang w:val="en-GB"/>
        </w:rPr>
        <w:tab/>
        <w:t xml:space="preserve">          ONGOING</w:t>
      </w:r>
    </w:p>
    <w:p w14:paraId="39171A91" w14:textId="4662F6B4" w:rsidR="00F12081" w:rsidRDefault="00F12081" w:rsidP="00860E0E">
      <w:pPr>
        <w:rPr>
          <w:lang w:val="en-GB"/>
        </w:rPr>
      </w:pPr>
    </w:p>
    <w:p w14:paraId="5D9F42E9" w14:textId="58D95AD1" w:rsidR="00F12081" w:rsidRDefault="00F12081" w:rsidP="00860E0E">
      <w:pPr>
        <w:rPr>
          <w:u w:val="single"/>
          <w:lang w:val="en-GB"/>
        </w:rPr>
      </w:pPr>
      <w:r>
        <w:rPr>
          <w:u w:val="single"/>
          <w:lang w:val="en-GB"/>
        </w:rPr>
        <w:t>FINANCE</w:t>
      </w:r>
    </w:p>
    <w:p w14:paraId="257DE6C2" w14:textId="39877D51" w:rsidR="00F12081" w:rsidRDefault="008B4B56" w:rsidP="00860E0E">
      <w:pPr>
        <w:rPr>
          <w:lang w:val="en-GB"/>
        </w:rPr>
      </w:pPr>
      <w:proofErr w:type="gramStart"/>
      <w:r>
        <w:rPr>
          <w:lang w:val="en-GB"/>
        </w:rPr>
        <w:t xml:space="preserve">12  </w:t>
      </w:r>
      <w:r w:rsidR="00F12081">
        <w:rPr>
          <w:lang w:val="en-GB"/>
        </w:rPr>
        <w:t>APPROVAL</w:t>
      </w:r>
      <w:proofErr w:type="gramEnd"/>
      <w:r w:rsidR="00F12081">
        <w:rPr>
          <w:lang w:val="en-GB"/>
        </w:rPr>
        <w:t xml:space="preserve"> OF PAYMENTS.  The following cheques, totalling £640.64, were approved and si</w:t>
      </w:r>
      <w:r w:rsidR="007F332A">
        <w:rPr>
          <w:lang w:val="en-GB"/>
        </w:rPr>
        <w:t>gn</w:t>
      </w:r>
      <w:bookmarkStart w:id="0" w:name="_GoBack"/>
      <w:bookmarkEnd w:id="0"/>
      <w:r w:rsidR="00F12081">
        <w:rPr>
          <w:lang w:val="en-GB"/>
        </w:rPr>
        <w:t>ed by Cllrs Hartley and Jones:-</w:t>
      </w:r>
    </w:p>
    <w:p w14:paraId="10B98753" w14:textId="56BA5FF3" w:rsidR="00F12081" w:rsidRDefault="00F12081" w:rsidP="00860E0E">
      <w:pPr>
        <w:rPr>
          <w:lang w:val="en-GB"/>
        </w:rPr>
      </w:pPr>
      <w:r>
        <w:rPr>
          <w:lang w:val="en-GB"/>
        </w:rPr>
        <w:t>000937</w:t>
      </w:r>
      <w:r>
        <w:rPr>
          <w:lang w:val="en-GB"/>
        </w:rPr>
        <w:tab/>
      </w:r>
      <w:r>
        <w:rPr>
          <w:lang w:val="en-GB"/>
        </w:rPr>
        <w:tab/>
        <w:t>ICT Connect</w:t>
      </w:r>
      <w:r>
        <w:rPr>
          <w:lang w:val="en-GB"/>
        </w:rPr>
        <w:tab/>
      </w:r>
      <w:r>
        <w:rPr>
          <w:lang w:val="en-GB"/>
        </w:rPr>
        <w:tab/>
        <w:t>Website hosting</w:t>
      </w:r>
    </w:p>
    <w:p w14:paraId="46FFC6D1" w14:textId="3AE5BD5D" w:rsidR="00F12081" w:rsidRDefault="00F12081" w:rsidP="00860E0E">
      <w:pPr>
        <w:rPr>
          <w:lang w:val="en-GB"/>
        </w:rPr>
      </w:pPr>
      <w:r>
        <w:rPr>
          <w:lang w:val="en-GB"/>
        </w:rPr>
        <w:t>000938</w:t>
      </w:r>
      <w:r>
        <w:rPr>
          <w:lang w:val="en-GB"/>
        </w:rPr>
        <w:tab/>
      </w:r>
      <w:r>
        <w:rPr>
          <w:lang w:val="en-GB"/>
        </w:rPr>
        <w:tab/>
        <w:t>A Lutey</w:t>
      </w:r>
      <w:r>
        <w:rPr>
          <w:lang w:val="en-GB"/>
        </w:rPr>
        <w:tab/>
      </w:r>
      <w:r>
        <w:rPr>
          <w:lang w:val="en-GB"/>
        </w:rPr>
        <w:tab/>
      </w:r>
      <w:r>
        <w:rPr>
          <w:lang w:val="en-GB"/>
        </w:rPr>
        <w:tab/>
        <w:t>Clerk’s salary</w:t>
      </w:r>
    </w:p>
    <w:p w14:paraId="1A9E6837" w14:textId="5F1989BD" w:rsidR="00F12081" w:rsidRDefault="00F12081" w:rsidP="00860E0E">
      <w:pPr>
        <w:rPr>
          <w:lang w:val="en-GB"/>
        </w:rPr>
      </w:pPr>
      <w:r>
        <w:rPr>
          <w:lang w:val="en-GB"/>
        </w:rPr>
        <w:t>000939</w:t>
      </w:r>
      <w:r>
        <w:rPr>
          <w:lang w:val="en-GB"/>
        </w:rPr>
        <w:tab/>
      </w:r>
      <w:r>
        <w:rPr>
          <w:lang w:val="en-GB"/>
        </w:rPr>
        <w:tab/>
        <w:t>A Lutey</w:t>
      </w:r>
      <w:r>
        <w:rPr>
          <w:lang w:val="en-GB"/>
        </w:rPr>
        <w:tab/>
      </w:r>
      <w:r>
        <w:rPr>
          <w:lang w:val="en-GB"/>
        </w:rPr>
        <w:tab/>
      </w:r>
      <w:r>
        <w:rPr>
          <w:lang w:val="en-GB"/>
        </w:rPr>
        <w:tab/>
        <w:t>Clerk’s expenses and mileage</w:t>
      </w:r>
    </w:p>
    <w:p w14:paraId="71C60BB9" w14:textId="55BC9FE8" w:rsidR="008B4B56" w:rsidRDefault="008B4B56" w:rsidP="00860E0E">
      <w:pPr>
        <w:rPr>
          <w:lang w:val="en-GB"/>
        </w:rPr>
      </w:pPr>
    </w:p>
    <w:p w14:paraId="404F701B" w14:textId="4ED4D77A" w:rsidR="008B4B56" w:rsidRDefault="008B4B56" w:rsidP="00860E0E">
      <w:pPr>
        <w:rPr>
          <w:u w:val="single"/>
          <w:lang w:val="en-GB"/>
        </w:rPr>
      </w:pPr>
      <w:r>
        <w:rPr>
          <w:u w:val="single"/>
          <w:lang w:val="en-GB"/>
        </w:rPr>
        <w:t>CORRESPONDENCE</w:t>
      </w:r>
    </w:p>
    <w:p w14:paraId="565B4793" w14:textId="78F48E47" w:rsidR="008B4B56" w:rsidRDefault="008B4B56" w:rsidP="00860E0E">
      <w:pPr>
        <w:rPr>
          <w:lang w:val="en-GB"/>
        </w:rPr>
      </w:pPr>
      <w:proofErr w:type="gramStart"/>
      <w:r>
        <w:rPr>
          <w:lang w:val="en-GB"/>
        </w:rPr>
        <w:t>13  CALC</w:t>
      </w:r>
      <w:proofErr w:type="gramEnd"/>
      <w:r>
        <w:rPr>
          <w:lang w:val="en-GB"/>
        </w:rPr>
        <w:t xml:space="preserve"> – Training courses for 2019.</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5903344D" w14:textId="2CB72C3B" w:rsidR="008B4B56" w:rsidRDefault="008B4B56" w:rsidP="00860E0E">
      <w:pPr>
        <w:rPr>
          <w:lang w:val="en-GB"/>
        </w:rPr>
      </w:pPr>
      <w:proofErr w:type="gramStart"/>
      <w:r>
        <w:rPr>
          <w:lang w:val="en-GB"/>
        </w:rPr>
        <w:t>14  CC</w:t>
      </w:r>
      <w:proofErr w:type="gramEnd"/>
      <w:r>
        <w:rPr>
          <w:lang w:val="en-GB"/>
        </w:rPr>
        <w:t xml:space="preserve"> – Adoption of Cornwall Minerals Safeguarding Development Plan</w:t>
      </w:r>
      <w:r>
        <w:rPr>
          <w:lang w:val="en-GB"/>
        </w:rPr>
        <w:tab/>
      </w:r>
      <w:r>
        <w:rPr>
          <w:lang w:val="en-GB"/>
        </w:rPr>
        <w:tab/>
      </w:r>
      <w:r>
        <w:rPr>
          <w:lang w:val="en-GB"/>
        </w:rPr>
        <w:tab/>
      </w:r>
      <w:r>
        <w:rPr>
          <w:lang w:val="en-GB"/>
        </w:rPr>
        <w:tab/>
        <w:t>NOTED</w:t>
      </w:r>
    </w:p>
    <w:p w14:paraId="0A28AC74" w14:textId="3CE80FC3" w:rsidR="008B4B56" w:rsidRDefault="008B4B56" w:rsidP="00860E0E">
      <w:pPr>
        <w:rPr>
          <w:lang w:val="en-GB"/>
        </w:rPr>
      </w:pPr>
      <w:proofErr w:type="gramStart"/>
      <w:r>
        <w:rPr>
          <w:lang w:val="en-GB"/>
        </w:rPr>
        <w:t>15  CC</w:t>
      </w:r>
      <w:proofErr w:type="gramEnd"/>
      <w:r>
        <w:rPr>
          <w:lang w:val="en-GB"/>
        </w:rPr>
        <w:t xml:space="preserve"> – A 3058 road closure 21 – 25 January.</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2DB18DEC" w14:textId="7C9F3C1E" w:rsidR="008B4B56" w:rsidRDefault="008B4B56" w:rsidP="00860E0E">
      <w:pPr>
        <w:rPr>
          <w:lang w:val="en-GB"/>
        </w:rPr>
      </w:pPr>
      <w:proofErr w:type="gramStart"/>
      <w:r>
        <w:rPr>
          <w:lang w:val="en-GB"/>
        </w:rPr>
        <w:t>16  CC</w:t>
      </w:r>
      <w:proofErr w:type="gramEnd"/>
      <w:r>
        <w:rPr>
          <w:lang w:val="en-GB"/>
        </w:rPr>
        <w:t xml:space="preserve"> – Off Street Parking Order.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03D2584B" w14:textId="000A02CC" w:rsidR="008B4B56" w:rsidRDefault="008B4B56" w:rsidP="00860E0E">
      <w:pPr>
        <w:rPr>
          <w:lang w:val="en-GB"/>
        </w:rPr>
      </w:pPr>
      <w:proofErr w:type="gramStart"/>
      <w:r>
        <w:rPr>
          <w:lang w:val="en-GB"/>
        </w:rPr>
        <w:t>17  CORNWALL</w:t>
      </w:r>
      <w:proofErr w:type="gramEnd"/>
      <w:r>
        <w:rPr>
          <w:lang w:val="en-GB"/>
        </w:rPr>
        <w:t xml:space="preserve"> RURAL HOUSING ASSN – recruiting additional members</w:t>
      </w:r>
      <w:r>
        <w:rPr>
          <w:lang w:val="en-GB"/>
        </w:rPr>
        <w:tab/>
      </w:r>
      <w:r>
        <w:rPr>
          <w:lang w:val="en-GB"/>
        </w:rPr>
        <w:tab/>
      </w:r>
      <w:r>
        <w:rPr>
          <w:lang w:val="en-GB"/>
        </w:rPr>
        <w:tab/>
      </w:r>
      <w:r>
        <w:rPr>
          <w:lang w:val="en-GB"/>
        </w:rPr>
        <w:tab/>
        <w:t>NOTED</w:t>
      </w:r>
    </w:p>
    <w:p w14:paraId="1B19F15A" w14:textId="6420F440" w:rsidR="008B4B56" w:rsidRDefault="008B4B56" w:rsidP="00860E0E">
      <w:pPr>
        <w:rPr>
          <w:lang w:val="en-GB"/>
        </w:rPr>
      </w:pPr>
      <w:proofErr w:type="gramStart"/>
      <w:r>
        <w:rPr>
          <w:lang w:val="en-GB"/>
        </w:rPr>
        <w:t>18  CRANTOCK</w:t>
      </w:r>
      <w:proofErr w:type="gramEnd"/>
      <w:r>
        <w:rPr>
          <w:lang w:val="en-GB"/>
        </w:rPr>
        <w:t xml:space="preserve"> NEIGHBOURHOOD PLAN – following judgement at High Court hearing, it was decided the definition of ‘local needs’ for housing was Cornwall wide, not parish.  This will impact on Neighbourhood Plans ad Rural Exception sites.</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5F471709" w14:textId="07017F75" w:rsidR="008B4B56" w:rsidRDefault="008B4B56" w:rsidP="00860E0E">
      <w:pPr>
        <w:rPr>
          <w:lang w:val="en-GB"/>
        </w:rPr>
      </w:pPr>
      <w:proofErr w:type="gramStart"/>
      <w:r>
        <w:rPr>
          <w:lang w:val="en-GB"/>
        </w:rPr>
        <w:t>19  CORNWALL</w:t>
      </w:r>
      <w:proofErr w:type="gramEnd"/>
      <w:r>
        <w:rPr>
          <w:lang w:val="en-GB"/>
        </w:rPr>
        <w:t xml:space="preserve"> RURAL COMMUNITY – Community Buildings conference on 12 February.</w:t>
      </w:r>
      <w:r>
        <w:rPr>
          <w:lang w:val="en-GB"/>
        </w:rPr>
        <w:tab/>
      </w:r>
      <w:r>
        <w:rPr>
          <w:lang w:val="en-GB"/>
        </w:rPr>
        <w:tab/>
        <w:t>NOTED</w:t>
      </w:r>
    </w:p>
    <w:p w14:paraId="5F835A2F" w14:textId="4D279D22" w:rsidR="008B4B56" w:rsidRDefault="008B4B56" w:rsidP="00860E0E">
      <w:pPr>
        <w:rPr>
          <w:lang w:val="en-GB"/>
        </w:rPr>
      </w:pPr>
    </w:p>
    <w:p w14:paraId="03C3F5F3" w14:textId="64DA33BD" w:rsidR="008B4B56" w:rsidRPr="008B4B56" w:rsidRDefault="008B4B56" w:rsidP="00860E0E">
      <w:pPr>
        <w:rPr>
          <w:lang w:val="en-GB"/>
        </w:rPr>
      </w:pPr>
      <w:r>
        <w:rPr>
          <w:lang w:val="en-GB"/>
        </w:rPr>
        <w:t>There being no further business, the Meeting closed at 8.25pm.</w:t>
      </w:r>
    </w:p>
    <w:p w14:paraId="14B511CD" w14:textId="4AB30D3D" w:rsidR="00D5768F" w:rsidRDefault="00D5768F" w:rsidP="00D5768F">
      <w:pPr>
        <w:rPr>
          <w:lang w:val="en-GB"/>
        </w:rPr>
      </w:pPr>
    </w:p>
    <w:p w14:paraId="520FA7B7" w14:textId="3DA1E70E" w:rsidR="007F332A" w:rsidRDefault="007F332A" w:rsidP="00D5768F">
      <w:pPr>
        <w:rPr>
          <w:lang w:val="en-GB"/>
        </w:rPr>
      </w:pPr>
    </w:p>
    <w:p w14:paraId="0729DA2F" w14:textId="6BA3E53C" w:rsidR="007F332A" w:rsidRDefault="007F332A" w:rsidP="00D5768F">
      <w:pPr>
        <w:rPr>
          <w:lang w:val="en-GB"/>
        </w:rPr>
      </w:pPr>
    </w:p>
    <w:p w14:paraId="099E166D" w14:textId="10CF0F2B" w:rsidR="007F332A" w:rsidRDefault="007F332A" w:rsidP="00D5768F">
      <w:pPr>
        <w:rPr>
          <w:lang w:val="en-GB"/>
        </w:rPr>
      </w:pPr>
    </w:p>
    <w:p w14:paraId="7285A79B" w14:textId="0C7BCDFD" w:rsidR="007F332A" w:rsidRDefault="007F332A" w:rsidP="00D5768F">
      <w:pPr>
        <w:rPr>
          <w:lang w:val="en-GB"/>
        </w:rPr>
      </w:pPr>
    </w:p>
    <w:p w14:paraId="049A0CF3" w14:textId="24EF75EF" w:rsidR="007F332A" w:rsidRDefault="007F332A" w:rsidP="00D5768F">
      <w:pPr>
        <w:rPr>
          <w:lang w:val="en-GB"/>
        </w:rPr>
      </w:pPr>
    </w:p>
    <w:p w14:paraId="118C1962" w14:textId="3ED28F81" w:rsidR="007F332A" w:rsidRDefault="007F332A" w:rsidP="00D5768F">
      <w:pPr>
        <w:rPr>
          <w:lang w:val="en-GB"/>
        </w:rPr>
      </w:pPr>
      <w:proofErr w:type="gramStart"/>
      <w:r>
        <w:rPr>
          <w:lang w:val="en-GB"/>
        </w:rPr>
        <w:t>Signed  …</w:t>
      </w:r>
      <w:proofErr w:type="gramEnd"/>
      <w:r>
        <w:rPr>
          <w:lang w:val="en-GB"/>
        </w:rPr>
        <w:t>……………………………………………………….</w:t>
      </w:r>
    </w:p>
    <w:p w14:paraId="2ED825C0" w14:textId="352D0114" w:rsidR="007F332A" w:rsidRDefault="007F332A" w:rsidP="00D5768F">
      <w:pPr>
        <w:rPr>
          <w:lang w:val="en-GB"/>
        </w:rPr>
      </w:pPr>
    </w:p>
    <w:p w14:paraId="1A8F3D4D" w14:textId="41E56895" w:rsidR="007F332A" w:rsidRPr="00D5768F" w:rsidRDefault="007F332A" w:rsidP="00D5768F">
      <w:pPr>
        <w:rPr>
          <w:lang w:val="en-GB"/>
        </w:rPr>
      </w:pPr>
      <w:r>
        <w:rPr>
          <w:lang w:val="en-GB"/>
        </w:rPr>
        <w:t>11 February 2019</w:t>
      </w:r>
    </w:p>
    <w:sectPr w:rsidR="007F332A" w:rsidRPr="00D57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A2E3D62"/>
    <w:multiLevelType w:val="hybridMultilevel"/>
    <w:tmpl w:val="A87ABE34"/>
    <w:lvl w:ilvl="0" w:tplc="E83E22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93578BC"/>
    <w:multiLevelType w:val="hybridMultilevel"/>
    <w:tmpl w:val="3E6299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4D05A9"/>
    <w:multiLevelType w:val="hybridMultilevel"/>
    <w:tmpl w:val="1E72559C"/>
    <w:lvl w:ilvl="0" w:tplc="F81869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1"/>
  </w:num>
  <w:num w:numId="2">
    <w:abstractNumId w:val="13"/>
  </w:num>
  <w:num w:numId="3">
    <w:abstractNumId w:val="10"/>
  </w:num>
  <w:num w:numId="4">
    <w:abstractNumId w:val="23"/>
  </w:num>
  <w:num w:numId="5">
    <w:abstractNumId w:val="14"/>
  </w:num>
  <w:num w:numId="6">
    <w:abstractNumId w:val="18"/>
  </w:num>
  <w:num w:numId="7">
    <w:abstractNumId w:val="2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22"/>
  </w:num>
  <w:num w:numId="21">
    <w:abstractNumId w:val="19"/>
  </w:num>
  <w:num w:numId="22">
    <w:abstractNumId w:val="11"/>
  </w:num>
  <w:num w:numId="23">
    <w:abstractNumId w:val="25"/>
  </w:num>
  <w:num w:numId="24">
    <w:abstractNumId w:val="12"/>
  </w:num>
  <w:num w:numId="25">
    <w:abstractNumId w:val="24"/>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A4"/>
    <w:rsid w:val="00111CD5"/>
    <w:rsid w:val="00320391"/>
    <w:rsid w:val="00592EA4"/>
    <w:rsid w:val="00645252"/>
    <w:rsid w:val="006D3D74"/>
    <w:rsid w:val="00744DCB"/>
    <w:rsid w:val="007F332A"/>
    <w:rsid w:val="0083569A"/>
    <w:rsid w:val="00860E0E"/>
    <w:rsid w:val="008A4B94"/>
    <w:rsid w:val="008B4B56"/>
    <w:rsid w:val="00A9204E"/>
    <w:rsid w:val="00D5768F"/>
    <w:rsid w:val="00DA6B1D"/>
    <w:rsid w:val="00F12081"/>
    <w:rsid w:val="00FA10CB"/>
    <w:rsid w:val="00FB7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F8DD6"/>
  <w15:chartTrackingRefBased/>
  <w15:docId w15:val="{C220579C-246E-4DF8-92BA-B2019D3BC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D576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4.xml><?xml version="1.0" encoding="utf-8"?>
<ds:datastoreItem xmlns:ds="http://schemas.openxmlformats.org/officeDocument/2006/customXml" ds:itemID="{A31D47E8-664B-42DB-96C7-4CC619C0A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7</TotalTime>
  <Pages>1</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8</cp:revision>
  <cp:lastPrinted>2019-02-01T12:18:00Z</cp:lastPrinted>
  <dcterms:created xsi:type="dcterms:W3CDTF">2019-01-14T22:31:00Z</dcterms:created>
  <dcterms:modified xsi:type="dcterms:W3CDTF">2019-02-01T12:19:00Z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