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CA4EC" w14:textId="77777777" w:rsidR="00A9204E" w:rsidRDefault="00A9204E"/>
    <w:p w14:paraId="195FE0DB" w14:textId="36E79987" w:rsidR="00A14A16" w:rsidRDefault="00A14A16"/>
    <w:p w14:paraId="6DF99C78" w14:textId="1BF48BED" w:rsidR="00A14A16" w:rsidRDefault="00A14A16"/>
    <w:p w14:paraId="0FA8BEF8" w14:textId="06F3BB65" w:rsidR="00A14A16" w:rsidRDefault="00A14A16" w:rsidP="00A14A16">
      <w:pPr>
        <w:jc w:val="center"/>
        <w:rPr>
          <w:b/>
          <w:color w:val="002060"/>
        </w:rPr>
      </w:pPr>
      <w:r>
        <w:rPr>
          <w:b/>
          <w:color w:val="002060"/>
        </w:rPr>
        <w:t>LADOCK PARISH COUNCIL</w:t>
      </w:r>
    </w:p>
    <w:p w14:paraId="4F68D773" w14:textId="041E34BE" w:rsidR="00A14A16" w:rsidRDefault="00A14A16" w:rsidP="00A14A16">
      <w:pPr>
        <w:jc w:val="center"/>
        <w:rPr>
          <w:b/>
          <w:color w:val="002060"/>
        </w:rPr>
      </w:pPr>
    </w:p>
    <w:p w14:paraId="15DA07F6" w14:textId="09FBECB7" w:rsidR="00A14A16" w:rsidRDefault="00A14A16" w:rsidP="00A14A16">
      <w:pPr>
        <w:jc w:val="center"/>
        <w:rPr>
          <w:b/>
          <w:color w:val="002060"/>
        </w:rPr>
      </w:pPr>
      <w:r>
        <w:rPr>
          <w:b/>
          <w:color w:val="002060"/>
        </w:rPr>
        <w:t>ANNUAL PARISH MEETING</w:t>
      </w:r>
    </w:p>
    <w:p w14:paraId="20B4DF2E" w14:textId="55E2B21D" w:rsidR="00A14A16" w:rsidRDefault="00A14A16" w:rsidP="00A14A16">
      <w:pPr>
        <w:jc w:val="center"/>
        <w:rPr>
          <w:b/>
          <w:color w:val="002060"/>
        </w:rPr>
      </w:pPr>
    </w:p>
    <w:p w14:paraId="74D7EA88" w14:textId="1A4D681B" w:rsidR="00A14A16" w:rsidRDefault="00A14A16" w:rsidP="00A14A16">
      <w:pPr>
        <w:jc w:val="center"/>
        <w:rPr>
          <w:b/>
          <w:color w:val="002060"/>
        </w:rPr>
      </w:pPr>
    </w:p>
    <w:p w14:paraId="269FA1A9" w14:textId="328460AB" w:rsidR="00A14A16" w:rsidRDefault="00A14A16" w:rsidP="00A14A16">
      <w:pPr>
        <w:jc w:val="center"/>
        <w:rPr>
          <w:color w:val="002060"/>
        </w:rPr>
      </w:pPr>
      <w:r>
        <w:rPr>
          <w:color w:val="002060"/>
        </w:rPr>
        <w:t>NOTICE AND AGENDA OF THE ANNUAL PARISH MEETING</w:t>
      </w:r>
    </w:p>
    <w:p w14:paraId="1B7D5DEF" w14:textId="5DCD84DA" w:rsidR="00A14A16" w:rsidRDefault="00A14A16" w:rsidP="00A14A16">
      <w:pPr>
        <w:jc w:val="center"/>
        <w:rPr>
          <w:color w:val="002060"/>
        </w:rPr>
      </w:pPr>
      <w:r>
        <w:rPr>
          <w:color w:val="002060"/>
        </w:rPr>
        <w:t>TO BE HELD AT GRAMPOUND ROAD SCHOOL</w:t>
      </w:r>
    </w:p>
    <w:p w14:paraId="306E82ED" w14:textId="5463356D" w:rsidR="00A14A16" w:rsidRDefault="00A14A16" w:rsidP="00A14A16">
      <w:pPr>
        <w:jc w:val="center"/>
        <w:rPr>
          <w:color w:val="002060"/>
        </w:rPr>
      </w:pPr>
      <w:r>
        <w:rPr>
          <w:color w:val="002060"/>
        </w:rPr>
        <w:t>MONDAY 11 MARCH 2019 AT 7PM</w:t>
      </w:r>
    </w:p>
    <w:p w14:paraId="7D05832A" w14:textId="5785EA07" w:rsidR="00A14A16" w:rsidRDefault="00A14A16" w:rsidP="00A14A16">
      <w:pPr>
        <w:jc w:val="center"/>
        <w:rPr>
          <w:color w:val="002060"/>
        </w:rPr>
      </w:pPr>
    </w:p>
    <w:p w14:paraId="476FED7A" w14:textId="2BF6407B" w:rsidR="00A14A16" w:rsidRDefault="00A14A16" w:rsidP="00A14A16">
      <w:pPr>
        <w:jc w:val="center"/>
        <w:rPr>
          <w:color w:val="002060"/>
        </w:rPr>
      </w:pPr>
    </w:p>
    <w:p w14:paraId="21147C63" w14:textId="1FD54CDC" w:rsidR="00A14A16" w:rsidRDefault="00A14A16" w:rsidP="00A14A16">
      <w:pPr>
        <w:rPr>
          <w:b/>
          <w:color w:val="002060"/>
        </w:rPr>
      </w:pPr>
      <w:r>
        <w:rPr>
          <w:b/>
          <w:color w:val="002060"/>
        </w:rPr>
        <w:t>AGENDA</w:t>
      </w:r>
    </w:p>
    <w:p w14:paraId="54F24573" w14:textId="6D5F2916" w:rsidR="00A14A16" w:rsidRDefault="00A14A16" w:rsidP="00A14A16">
      <w:pPr>
        <w:rPr>
          <w:b/>
          <w:color w:val="002060"/>
        </w:rPr>
      </w:pPr>
    </w:p>
    <w:p w14:paraId="76B828CD" w14:textId="385A3FEF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1  Chairman’s</w:t>
      </w:r>
      <w:proofErr w:type="gramEnd"/>
      <w:r>
        <w:rPr>
          <w:color w:val="002060"/>
        </w:rPr>
        <w:t xml:space="preserve"> welcome and annual report</w:t>
      </w:r>
    </w:p>
    <w:p w14:paraId="795390CF" w14:textId="5959A7CC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2  Apologies</w:t>
      </w:r>
      <w:proofErr w:type="gramEnd"/>
      <w:r>
        <w:rPr>
          <w:color w:val="002060"/>
        </w:rPr>
        <w:t xml:space="preserve"> for absence</w:t>
      </w:r>
    </w:p>
    <w:p w14:paraId="5F871A65" w14:textId="4CFFCA0F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3  Approval</w:t>
      </w:r>
      <w:proofErr w:type="gramEnd"/>
      <w:r>
        <w:rPr>
          <w:color w:val="002060"/>
        </w:rPr>
        <w:t xml:space="preserve"> of Minutes of Parish Meeting held on 12 March 2018</w:t>
      </w:r>
    </w:p>
    <w:p w14:paraId="0BF78615" w14:textId="1986249C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4  Matters</w:t>
      </w:r>
      <w:proofErr w:type="gramEnd"/>
      <w:r>
        <w:rPr>
          <w:color w:val="002060"/>
        </w:rPr>
        <w:t xml:space="preserve"> from the floor</w:t>
      </w:r>
    </w:p>
    <w:p w14:paraId="4A3726E0" w14:textId="42A16C73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5  Finance</w:t>
      </w:r>
      <w:proofErr w:type="gramEnd"/>
    </w:p>
    <w:p w14:paraId="45CA5271" w14:textId="6B313AF0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5.1  Precept</w:t>
      </w:r>
      <w:proofErr w:type="gramEnd"/>
      <w:r>
        <w:rPr>
          <w:color w:val="002060"/>
        </w:rPr>
        <w:t xml:space="preserve"> for 2019-20</w:t>
      </w:r>
    </w:p>
    <w:p w14:paraId="5AAEEEB7" w14:textId="3058DAF2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5.2  Confirmation</w:t>
      </w:r>
      <w:proofErr w:type="gramEnd"/>
      <w:r>
        <w:rPr>
          <w:color w:val="002060"/>
        </w:rPr>
        <w:t xml:space="preserve"> of income received</w:t>
      </w:r>
    </w:p>
    <w:p w14:paraId="5BD450A7" w14:textId="7B26EF3B" w:rsidR="00A14A16" w:rsidRDefault="00A14A16" w:rsidP="00A14A16">
      <w:pPr>
        <w:rPr>
          <w:color w:val="002060"/>
        </w:rPr>
      </w:pPr>
    </w:p>
    <w:p w14:paraId="1FB49F19" w14:textId="6F4854E0" w:rsidR="00A14A16" w:rsidRDefault="00A14A16" w:rsidP="00A14A16">
      <w:pPr>
        <w:rPr>
          <w:color w:val="002060"/>
        </w:rPr>
      </w:pPr>
    </w:p>
    <w:p w14:paraId="44ED0A90" w14:textId="54BB1373" w:rsidR="00A14A16" w:rsidRDefault="00A14A16" w:rsidP="00A14A16">
      <w:pPr>
        <w:rPr>
          <w:color w:val="002060"/>
        </w:rPr>
      </w:pPr>
    </w:p>
    <w:p w14:paraId="27E5F427" w14:textId="3BD439AF" w:rsidR="00A14A16" w:rsidRDefault="00A14A16" w:rsidP="00A14A16">
      <w:pPr>
        <w:rPr>
          <w:color w:val="002060"/>
        </w:rPr>
      </w:pPr>
    </w:p>
    <w:p w14:paraId="57B5CD48" w14:textId="39E39093" w:rsidR="00A14A16" w:rsidRDefault="00A14A16" w:rsidP="00A14A16">
      <w:pPr>
        <w:rPr>
          <w:color w:val="002060"/>
        </w:rPr>
      </w:pPr>
      <w:r>
        <w:rPr>
          <w:color w:val="002060"/>
        </w:rPr>
        <w:t>Signature</w:t>
      </w:r>
      <w:r w:rsidR="00116C1A">
        <w:rPr>
          <w:color w:val="002060"/>
        </w:rPr>
        <w:tab/>
        <w:t>Cllr Robert Hartley (Chairman)</w:t>
      </w:r>
      <w:bookmarkStart w:id="0" w:name="_GoBack"/>
      <w:bookmarkEnd w:id="0"/>
      <w:r>
        <w:rPr>
          <w:color w:val="002060"/>
        </w:rPr>
        <w:t xml:space="preserve">      </w:t>
      </w:r>
    </w:p>
    <w:p w14:paraId="347AE358" w14:textId="6970847A" w:rsidR="00EB70AF" w:rsidRDefault="00EB70AF" w:rsidP="00A14A16">
      <w:pPr>
        <w:rPr>
          <w:color w:val="002060"/>
        </w:rPr>
      </w:pPr>
    </w:p>
    <w:p w14:paraId="1C973089" w14:textId="6F2DC70B" w:rsidR="00EB70AF" w:rsidRDefault="00EB70AF" w:rsidP="00A14A16">
      <w:pPr>
        <w:rPr>
          <w:color w:val="002060"/>
        </w:rPr>
      </w:pPr>
    </w:p>
    <w:p w14:paraId="4A39D194" w14:textId="7648319E" w:rsidR="00EB70AF" w:rsidRDefault="00EB70AF" w:rsidP="00A14A16">
      <w:pPr>
        <w:rPr>
          <w:color w:val="002060"/>
        </w:rPr>
      </w:pPr>
      <w:r>
        <w:rPr>
          <w:color w:val="002060"/>
        </w:rPr>
        <w:t>1 March 2019</w:t>
      </w:r>
    </w:p>
    <w:p w14:paraId="4AA46E89" w14:textId="21316C97" w:rsidR="00EB70AF" w:rsidRDefault="00EB70AF" w:rsidP="00A14A16">
      <w:pPr>
        <w:rPr>
          <w:color w:val="002060"/>
        </w:rPr>
      </w:pPr>
    </w:p>
    <w:p w14:paraId="001FA923" w14:textId="59A853BE" w:rsidR="00EB70AF" w:rsidRDefault="00EB70AF" w:rsidP="00A14A16">
      <w:pPr>
        <w:rPr>
          <w:color w:val="002060"/>
        </w:rPr>
      </w:pPr>
    </w:p>
    <w:p w14:paraId="29A18A6D" w14:textId="4AA22453" w:rsidR="00EB70AF" w:rsidRDefault="00EB70AF" w:rsidP="00A14A16">
      <w:pPr>
        <w:rPr>
          <w:color w:val="002060"/>
        </w:rPr>
      </w:pPr>
      <w:r>
        <w:rPr>
          <w:color w:val="002060"/>
        </w:rPr>
        <w:t xml:space="preserve">Contact:  Parish Clerk, </w:t>
      </w:r>
      <w:proofErr w:type="spellStart"/>
      <w:r>
        <w:rPr>
          <w:color w:val="002060"/>
        </w:rPr>
        <w:t>Nankilly</w:t>
      </w:r>
      <w:proofErr w:type="spellEnd"/>
      <w:r>
        <w:rPr>
          <w:color w:val="002060"/>
        </w:rPr>
        <w:t xml:space="preserve"> Water, </w:t>
      </w:r>
      <w:proofErr w:type="spellStart"/>
      <w:r>
        <w:rPr>
          <w:color w:val="002060"/>
        </w:rPr>
        <w:t>Ladock</w:t>
      </w:r>
      <w:proofErr w:type="spellEnd"/>
      <w:r>
        <w:rPr>
          <w:color w:val="002060"/>
        </w:rPr>
        <w:t>, TR2 4PS</w:t>
      </w:r>
    </w:p>
    <w:p w14:paraId="495853BA" w14:textId="1C1E3CBF" w:rsidR="00EB70AF" w:rsidRPr="00A14A16" w:rsidRDefault="00EB70AF" w:rsidP="00A14A16">
      <w:pPr>
        <w:rPr>
          <w:rFonts w:cstheme="minorHAnsi"/>
          <w:color w:val="002060"/>
        </w:rPr>
      </w:pPr>
      <w:r>
        <w:rPr>
          <w:color w:val="002060"/>
        </w:rPr>
        <w:t>ladockpc@btinternet.com</w:t>
      </w:r>
    </w:p>
    <w:sectPr w:rsidR="00EB70AF" w:rsidRPr="00A14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16"/>
    <w:rsid w:val="00116C1A"/>
    <w:rsid w:val="00645252"/>
    <w:rsid w:val="006D3D74"/>
    <w:rsid w:val="0083569A"/>
    <w:rsid w:val="00A14A16"/>
    <w:rsid w:val="00A9204E"/>
    <w:rsid w:val="00EB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9381"/>
  <w15:chartTrackingRefBased/>
  <w15:docId w15:val="{C34D7CD9-162B-453D-BA6F-E18D23FC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4</cp:revision>
  <dcterms:created xsi:type="dcterms:W3CDTF">2019-02-28T13:49:00Z</dcterms:created>
  <dcterms:modified xsi:type="dcterms:W3CDTF">2019-02-28T13:49:00Z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