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3E4D1C" w14:textId="2B34F9ED" w:rsidR="00A9204E" w:rsidRPr="003D50BD" w:rsidRDefault="00F01AB0">
      <w:pPr>
        <w:rPr>
          <w:b/>
          <w:color w:val="002060"/>
          <w:lang w:val="en-GB"/>
        </w:rPr>
      </w:pPr>
      <w:r w:rsidRPr="003D50BD">
        <w:rPr>
          <w:b/>
          <w:color w:val="002060"/>
          <w:lang w:val="en-GB"/>
        </w:rPr>
        <w:t>MINUTES OF THE MEETING OF LADOCK PARISH COUNCIL – 11 MARCH 2019</w:t>
      </w:r>
      <w:r w:rsidR="00C70BB6" w:rsidRPr="003D50BD">
        <w:rPr>
          <w:b/>
          <w:color w:val="002060"/>
          <w:lang w:val="en-GB"/>
        </w:rPr>
        <w:t xml:space="preserve"> </w:t>
      </w:r>
    </w:p>
    <w:p w14:paraId="522332EE" w14:textId="02FE7835" w:rsidR="00A00FAB" w:rsidRPr="003D50BD" w:rsidRDefault="00A00FAB">
      <w:pPr>
        <w:rPr>
          <w:b/>
          <w:color w:val="002060"/>
          <w:lang w:val="en-GB"/>
        </w:rPr>
      </w:pPr>
    </w:p>
    <w:p w14:paraId="77563C94" w14:textId="2EF377BD" w:rsidR="00A00FAB" w:rsidRPr="003D50BD" w:rsidRDefault="00A00FAB">
      <w:pPr>
        <w:rPr>
          <w:color w:val="002060"/>
          <w:lang w:val="en-GB"/>
        </w:rPr>
      </w:pPr>
      <w:r w:rsidRPr="003D50BD">
        <w:rPr>
          <w:color w:val="002060"/>
          <w:lang w:val="en-GB"/>
        </w:rPr>
        <w:t>Following the notice, the Meeting of Ladock Parish Council was held on Monday 11 March 2019 at Grampound Road School, commencing at 7.30pm</w:t>
      </w:r>
      <w:r w:rsidR="00F01AB0" w:rsidRPr="003D50BD">
        <w:rPr>
          <w:color w:val="002060"/>
          <w:lang w:val="en-GB"/>
        </w:rPr>
        <w:t xml:space="preserve"> after the Annual Parish Meeting</w:t>
      </w:r>
      <w:r w:rsidRPr="003D50BD">
        <w:rPr>
          <w:color w:val="002060"/>
          <w:lang w:val="en-GB"/>
        </w:rPr>
        <w:t>.</w:t>
      </w:r>
    </w:p>
    <w:p w14:paraId="59D9CC7D" w14:textId="1386CA6E" w:rsidR="00A00FAB" w:rsidRPr="003D50BD" w:rsidRDefault="00A00FAB">
      <w:pPr>
        <w:rPr>
          <w:color w:val="002060"/>
          <w:lang w:val="en-GB"/>
        </w:rPr>
      </w:pPr>
    </w:p>
    <w:p w14:paraId="35108A78" w14:textId="0E5D40AB" w:rsidR="00A00FAB" w:rsidRPr="003D50BD" w:rsidRDefault="00A00FAB">
      <w:pPr>
        <w:rPr>
          <w:color w:val="002060"/>
          <w:u w:val="single"/>
          <w:lang w:val="en-GB"/>
        </w:rPr>
      </w:pPr>
      <w:r w:rsidRPr="003D50BD">
        <w:rPr>
          <w:color w:val="002060"/>
          <w:u w:val="single"/>
          <w:lang w:val="en-GB"/>
        </w:rPr>
        <w:t>PRESENT</w:t>
      </w:r>
    </w:p>
    <w:p w14:paraId="2A869027" w14:textId="758C2427" w:rsidR="00A00FAB" w:rsidRPr="003D50BD" w:rsidRDefault="00A00FAB">
      <w:pPr>
        <w:rPr>
          <w:color w:val="002060"/>
          <w:lang w:val="en-GB"/>
        </w:rPr>
      </w:pPr>
      <w:r w:rsidRPr="003D50BD">
        <w:rPr>
          <w:color w:val="002060"/>
          <w:lang w:val="en-GB"/>
        </w:rPr>
        <w:t xml:space="preserve">Cllrs Hartley (Chairman), Barker, Butler, Chilcott, Dodwell, Hoskin, Howes, Jones and Thomas.  Also present were </w:t>
      </w:r>
      <w:proofErr w:type="spellStart"/>
      <w:r w:rsidRPr="003D50BD">
        <w:rPr>
          <w:color w:val="002060"/>
          <w:lang w:val="en-GB"/>
        </w:rPr>
        <w:t>CCllr</w:t>
      </w:r>
      <w:proofErr w:type="spellEnd"/>
      <w:r w:rsidRPr="003D50BD">
        <w:rPr>
          <w:color w:val="002060"/>
          <w:lang w:val="en-GB"/>
        </w:rPr>
        <w:t xml:space="preserve"> Eathorne-Gibbons and the Clerk.</w:t>
      </w:r>
    </w:p>
    <w:p w14:paraId="1C53D080" w14:textId="56727A5E" w:rsidR="00A00FAB" w:rsidRPr="003D50BD" w:rsidRDefault="00A00FAB">
      <w:pPr>
        <w:rPr>
          <w:color w:val="002060"/>
          <w:lang w:val="en-GB"/>
        </w:rPr>
      </w:pPr>
    </w:p>
    <w:p w14:paraId="00CD4703" w14:textId="2E7D2741" w:rsidR="00A00FAB" w:rsidRPr="003D50BD" w:rsidRDefault="00A00FAB">
      <w:pPr>
        <w:rPr>
          <w:color w:val="002060"/>
          <w:u w:val="single"/>
          <w:lang w:val="en-GB"/>
        </w:rPr>
      </w:pPr>
      <w:r w:rsidRPr="003D50BD">
        <w:rPr>
          <w:color w:val="002060"/>
          <w:u w:val="single"/>
          <w:lang w:val="en-GB"/>
        </w:rPr>
        <w:t>APOLOGIES</w:t>
      </w:r>
    </w:p>
    <w:p w14:paraId="1257B33F" w14:textId="17708F79" w:rsidR="00A00FAB" w:rsidRPr="003D50BD" w:rsidRDefault="00A00FAB">
      <w:pPr>
        <w:rPr>
          <w:color w:val="002060"/>
          <w:lang w:val="en-GB"/>
        </w:rPr>
      </w:pPr>
      <w:r w:rsidRPr="003D50BD">
        <w:rPr>
          <w:color w:val="002060"/>
          <w:lang w:val="en-GB"/>
        </w:rPr>
        <w:t>Apologies were received and accepted from Cllr Robinson (personal reasons).</w:t>
      </w:r>
    </w:p>
    <w:p w14:paraId="543CC835" w14:textId="3AD97C62" w:rsidR="00A00FAB" w:rsidRPr="003D50BD" w:rsidRDefault="00A00FAB">
      <w:pPr>
        <w:rPr>
          <w:color w:val="002060"/>
          <w:lang w:val="en-GB"/>
        </w:rPr>
      </w:pPr>
    </w:p>
    <w:p w14:paraId="4485A15B" w14:textId="480E2693" w:rsidR="00A00FAB" w:rsidRPr="003D50BD" w:rsidRDefault="00A00FAB">
      <w:pPr>
        <w:rPr>
          <w:color w:val="002060"/>
          <w:u w:val="single"/>
          <w:lang w:val="en-GB"/>
        </w:rPr>
      </w:pPr>
      <w:r w:rsidRPr="003D50BD">
        <w:rPr>
          <w:color w:val="002060"/>
          <w:u w:val="single"/>
          <w:lang w:val="en-GB"/>
        </w:rPr>
        <w:t>MEMBERS DECLARATIONS</w:t>
      </w:r>
    </w:p>
    <w:p w14:paraId="61EAB2C3" w14:textId="1514C737" w:rsidR="00A00FAB" w:rsidRPr="003D50BD" w:rsidRDefault="00C70BB6">
      <w:pPr>
        <w:rPr>
          <w:color w:val="002060"/>
          <w:lang w:val="en-GB"/>
        </w:rPr>
      </w:pPr>
      <w:r w:rsidRPr="003D50BD">
        <w:rPr>
          <w:color w:val="002060"/>
          <w:lang w:val="en-GB"/>
        </w:rPr>
        <w:t>Disclosable pecuniary interest</w:t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  <w:t>None declared</w:t>
      </w:r>
    </w:p>
    <w:p w14:paraId="6219174D" w14:textId="592B36E9" w:rsidR="00C70BB6" w:rsidRPr="003D50BD" w:rsidRDefault="00C70BB6">
      <w:pPr>
        <w:rPr>
          <w:color w:val="002060"/>
          <w:lang w:val="en-GB"/>
        </w:rPr>
      </w:pPr>
      <w:r w:rsidRPr="003D50BD">
        <w:rPr>
          <w:color w:val="002060"/>
          <w:lang w:val="en-GB"/>
        </w:rPr>
        <w:t>Non-registerable interest</w:t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  <w:t>None declared</w:t>
      </w:r>
    </w:p>
    <w:p w14:paraId="69E66FBE" w14:textId="08005B72" w:rsidR="00C70BB6" w:rsidRPr="003D50BD" w:rsidRDefault="00C70BB6">
      <w:pPr>
        <w:rPr>
          <w:color w:val="002060"/>
          <w:lang w:val="en-GB"/>
        </w:rPr>
      </w:pPr>
      <w:r w:rsidRPr="003D50BD">
        <w:rPr>
          <w:color w:val="002060"/>
          <w:lang w:val="en-GB"/>
        </w:rPr>
        <w:t>Declarations of gifts</w:t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  <w:t>None declared</w:t>
      </w:r>
    </w:p>
    <w:p w14:paraId="10C0E1C9" w14:textId="1F3101DE" w:rsidR="00C70BB6" w:rsidRPr="003D50BD" w:rsidRDefault="00C70BB6">
      <w:pPr>
        <w:rPr>
          <w:color w:val="002060"/>
          <w:lang w:val="en-GB"/>
        </w:rPr>
      </w:pPr>
      <w:r w:rsidRPr="003D50BD">
        <w:rPr>
          <w:color w:val="002060"/>
          <w:lang w:val="en-GB"/>
        </w:rPr>
        <w:t>Applications for dispensations</w:t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  <w:t>None received</w:t>
      </w:r>
    </w:p>
    <w:p w14:paraId="36215F9E" w14:textId="395DFA94" w:rsidR="00C70BB6" w:rsidRPr="003D50BD" w:rsidRDefault="00C70BB6">
      <w:pPr>
        <w:rPr>
          <w:color w:val="002060"/>
          <w:lang w:val="en-GB"/>
        </w:rPr>
      </w:pPr>
    </w:p>
    <w:p w14:paraId="6562D2DC" w14:textId="5C1FE65F" w:rsidR="00C70BB6" w:rsidRPr="003D50BD" w:rsidRDefault="00C70BB6">
      <w:pPr>
        <w:rPr>
          <w:color w:val="002060"/>
          <w:u w:val="single"/>
          <w:lang w:val="en-GB"/>
        </w:rPr>
      </w:pPr>
      <w:r w:rsidRPr="003D50BD">
        <w:rPr>
          <w:color w:val="002060"/>
          <w:u w:val="single"/>
          <w:lang w:val="en-GB"/>
        </w:rPr>
        <w:t>REPORTS</w:t>
      </w:r>
    </w:p>
    <w:p w14:paraId="4ED5A9BF" w14:textId="400FCBA4" w:rsidR="00C70BB6" w:rsidRPr="003D50BD" w:rsidRDefault="00C70BB6">
      <w:pPr>
        <w:rPr>
          <w:color w:val="002060"/>
          <w:lang w:val="en-GB"/>
        </w:rPr>
      </w:pPr>
      <w:proofErr w:type="gramStart"/>
      <w:r w:rsidRPr="003D50BD">
        <w:rPr>
          <w:color w:val="002060"/>
          <w:lang w:val="en-GB"/>
        </w:rPr>
        <w:t>1  CORNWALL</w:t>
      </w:r>
      <w:proofErr w:type="gramEnd"/>
      <w:r w:rsidRPr="003D50BD">
        <w:rPr>
          <w:color w:val="002060"/>
          <w:lang w:val="en-GB"/>
        </w:rPr>
        <w:t xml:space="preserve"> COUNCILLOR.  Updated on his involvement with a) CC property management and development, b) </w:t>
      </w:r>
      <w:proofErr w:type="spellStart"/>
      <w:r w:rsidRPr="003D50BD">
        <w:rPr>
          <w:color w:val="002060"/>
          <w:lang w:val="en-GB"/>
        </w:rPr>
        <w:t>Corserve</w:t>
      </w:r>
      <w:proofErr w:type="spellEnd"/>
      <w:r w:rsidRPr="003D50BD">
        <w:rPr>
          <w:color w:val="002060"/>
          <w:lang w:val="en-GB"/>
        </w:rPr>
        <w:t xml:space="preserve"> board, c) CC IT development programme, d) Strategic review </w:t>
      </w:r>
      <w:r w:rsidR="00D647AA" w:rsidRPr="003D50BD">
        <w:rPr>
          <w:color w:val="002060"/>
          <w:lang w:val="en-GB"/>
        </w:rPr>
        <w:t>(CDC and Cornwall Airport), e) Climate change and the impact on CC farms.  Cllrs Jones and Thomas requested CC new homes be environmentally friendly and planners engaged.</w:t>
      </w:r>
    </w:p>
    <w:p w14:paraId="4472DE7E" w14:textId="05AB80A6" w:rsidR="00D545B7" w:rsidRPr="003D50BD" w:rsidRDefault="00D647AA">
      <w:pPr>
        <w:rPr>
          <w:color w:val="002060"/>
          <w:lang w:val="en-GB"/>
        </w:rPr>
      </w:pPr>
      <w:proofErr w:type="gramStart"/>
      <w:r w:rsidRPr="003D50BD">
        <w:rPr>
          <w:color w:val="002060"/>
          <w:lang w:val="en-GB"/>
        </w:rPr>
        <w:t>2  CLIMATE</w:t>
      </w:r>
      <w:proofErr w:type="gramEnd"/>
      <w:r w:rsidRPr="003D50BD">
        <w:rPr>
          <w:color w:val="002060"/>
          <w:lang w:val="en-GB"/>
        </w:rPr>
        <w:t xml:space="preserve"> EMERGENCY GROUP. </w:t>
      </w:r>
      <w:r w:rsidR="00D545B7" w:rsidRPr="003D50BD">
        <w:rPr>
          <w:color w:val="002060"/>
          <w:lang w:val="en-GB"/>
        </w:rPr>
        <w:t xml:space="preserve"> Cllr Jones reported action points were considered and they intend to have a proposal for the April meeting.  Cllr Thomas reported on Climate Change Conference covering effects on Cornwall and actions to consider.</w:t>
      </w:r>
    </w:p>
    <w:p w14:paraId="1F7317FB" w14:textId="1D6BAA17" w:rsidR="00D545B7" w:rsidRPr="003D50BD" w:rsidRDefault="00D545B7">
      <w:pPr>
        <w:rPr>
          <w:color w:val="002060"/>
          <w:lang w:val="en-GB"/>
        </w:rPr>
      </w:pPr>
    </w:p>
    <w:p w14:paraId="4668E6C8" w14:textId="49D1369F" w:rsidR="00D545B7" w:rsidRPr="003D50BD" w:rsidRDefault="00D545B7">
      <w:pPr>
        <w:rPr>
          <w:color w:val="002060"/>
          <w:u w:val="single"/>
          <w:lang w:val="en-GB"/>
        </w:rPr>
      </w:pPr>
      <w:r w:rsidRPr="003D50BD">
        <w:rPr>
          <w:color w:val="002060"/>
          <w:u w:val="single"/>
          <w:lang w:val="en-GB"/>
        </w:rPr>
        <w:t>APPROVAL OF MINUTES</w:t>
      </w:r>
    </w:p>
    <w:p w14:paraId="7A295689" w14:textId="7026FBA2" w:rsidR="00D545B7" w:rsidRPr="003D50BD" w:rsidRDefault="00D545B7">
      <w:pPr>
        <w:rPr>
          <w:color w:val="002060"/>
          <w:lang w:val="en-GB"/>
        </w:rPr>
      </w:pPr>
      <w:proofErr w:type="gramStart"/>
      <w:r w:rsidRPr="003D50BD">
        <w:rPr>
          <w:color w:val="002060"/>
          <w:lang w:val="en-GB"/>
        </w:rPr>
        <w:t>3  FULL</w:t>
      </w:r>
      <w:proofErr w:type="gramEnd"/>
      <w:r w:rsidRPr="003D50BD">
        <w:rPr>
          <w:color w:val="002060"/>
          <w:lang w:val="en-GB"/>
        </w:rPr>
        <w:t xml:space="preserve"> COUNCIL MEETING OF 11 FEBRUARY 2019.  Proposed by Cllr Dodwell, seconded by Cllr Hoskin that the Minutes be signed as a true copy.  Approved and signed by Chairman.</w:t>
      </w:r>
    </w:p>
    <w:p w14:paraId="229062F3" w14:textId="1830C9BD" w:rsidR="00D545B7" w:rsidRPr="003D50BD" w:rsidRDefault="00D545B7">
      <w:pPr>
        <w:rPr>
          <w:color w:val="002060"/>
          <w:lang w:val="en-GB"/>
        </w:rPr>
      </w:pPr>
    </w:p>
    <w:p w14:paraId="22B819C0" w14:textId="212C9061" w:rsidR="00D545B7" w:rsidRPr="003D50BD" w:rsidRDefault="00D545B7">
      <w:pPr>
        <w:rPr>
          <w:color w:val="002060"/>
          <w:u w:val="single"/>
          <w:lang w:val="en-GB"/>
        </w:rPr>
      </w:pPr>
      <w:r w:rsidRPr="003D50BD">
        <w:rPr>
          <w:color w:val="002060"/>
          <w:u w:val="single"/>
          <w:lang w:val="en-GB"/>
        </w:rPr>
        <w:t>PLANNING</w:t>
      </w:r>
    </w:p>
    <w:p w14:paraId="45ABA18B" w14:textId="19227863" w:rsidR="00D545B7" w:rsidRPr="003D50BD" w:rsidRDefault="00295409">
      <w:pPr>
        <w:rPr>
          <w:color w:val="002060"/>
          <w:lang w:val="en-GB"/>
        </w:rPr>
      </w:pPr>
      <w:proofErr w:type="gramStart"/>
      <w:r w:rsidRPr="003D50BD">
        <w:rPr>
          <w:color w:val="002060"/>
          <w:lang w:val="en-GB"/>
        </w:rPr>
        <w:t>4  UPDATE</w:t>
      </w:r>
      <w:proofErr w:type="gramEnd"/>
      <w:r w:rsidRPr="003D50BD">
        <w:rPr>
          <w:color w:val="002060"/>
          <w:lang w:val="en-GB"/>
        </w:rPr>
        <w:t xml:space="preserve"> ON PA19/00094.  LAND AT TRETHURFFE.  </w:t>
      </w:r>
      <w:proofErr w:type="gramStart"/>
      <w:r w:rsidRPr="003D50BD">
        <w:rPr>
          <w:color w:val="002060"/>
          <w:lang w:val="en-GB"/>
        </w:rPr>
        <w:t>NON MATERIAL</w:t>
      </w:r>
      <w:proofErr w:type="gramEnd"/>
      <w:r w:rsidRPr="003D50BD">
        <w:rPr>
          <w:color w:val="002060"/>
          <w:lang w:val="en-GB"/>
        </w:rPr>
        <w:t xml:space="preserve"> AMENDMENT.  No comment.  Climate emergency group to draft letter to </w:t>
      </w:r>
      <w:proofErr w:type="spellStart"/>
      <w:r w:rsidRPr="003D50BD">
        <w:rPr>
          <w:color w:val="002060"/>
          <w:lang w:val="en-GB"/>
        </w:rPr>
        <w:t>Trethurffe</w:t>
      </w:r>
      <w:proofErr w:type="spellEnd"/>
      <w:r w:rsidRPr="003D50BD">
        <w:rPr>
          <w:color w:val="002060"/>
          <w:lang w:val="en-GB"/>
        </w:rPr>
        <w:t xml:space="preserve"> developer and CC Planning stressing desire for the properties to be energy efficient.</w:t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  <w:t>NO COMMENT</w:t>
      </w:r>
    </w:p>
    <w:p w14:paraId="5A71264F" w14:textId="68FE5C49" w:rsidR="00295409" w:rsidRPr="003D50BD" w:rsidRDefault="00295409">
      <w:pPr>
        <w:rPr>
          <w:color w:val="002060"/>
          <w:lang w:val="en-GB"/>
        </w:rPr>
      </w:pPr>
      <w:proofErr w:type="gramStart"/>
      <w:r w:rsidRPr="003D50BD">
        <w:rPr>
          <w:color w:val="002060"/>
          <w:lang w:val="en-GB"/>
        </w:rPr>
        <w:t>5  UPDATE</w:t>
      </w:r>
      <w:proofErr w:type="gramEnd"/>
      <w:r w:rsidRPr="003D50BD">
        <w:rPr>
          <w:color w:val="002060"/>
          <w:lang w:val="en-GB"/>
        </w:rPr>
        <w:t xml:space="preserve"> ON PA18/11690.  LOWER LANDRINE FARM, MITCHELL, TR8 5BB.  Application withdrawn.</w:t>
      </w:r>
    </w:p>
    <w:p w14:paraId="012758FB" w14:textId="28076B47" w:rsidR="00295409" w:rsidRPr="003D50BD" w:rsidRDefault="00295409">
      <w:pPr>
        <w:rPr>
          <w:color w:val="002060"/>
          <w:lang w:val="en-GB"/>
        </w:rPr>
      </w:pPr>
      <w:proofErr w:type="gramStart"/>
      <w:r w:rsidRPr="003D50BD">
        <w:rPr>
          <w:color w:val="002060"/>
          <w:lang w:val="en-GB"/>
        </w:rPr>
        <w:t>6  No</w:t>
      </w:r>
      <w:proofErr w:type="gramEnd"/>
      <w:r w:rsidRPr="003D50BD">
        <w:rPr>
          <w:color w:val="002060"/>
          <w:lang w:val="en-GB"/>
        </w:rPr>
        <w:t xml:space="preserve"> further planning issues.</w:t>
      </w:r>
    </w:p>
    <w:p w14:paraId="3FAB3A8A" w14:textId="26F19F5E" w:rsidR="00295409" w:rsidRPr="003D50BD" w:rsidRDefault="00295409">
      <w:pPr>
        <w:rPr>
          <w:color w:val="002060"/>
          <w:lang w:val="en-GB"/>
        </w:rPr>
      </w:pPr>
    </w:p>
    <w:p w14:paraId="1E7BADD2" w14:textId="5138E27E" w:rsidR="00295409" w:rsidRPr="003D50BD" w:rsidRDefault="0062151B">
      <w:pPr>
        <w:rPr>
          <w:color w:val="002060"/>
          <w:u w:val="single"/>
          <w:lang w:val="en-GB"/>
        </w:rPr>
      </w:pPr>
      <w:r w:rsidRPr="003D50BD">
        <w:rPr>
          <w:color w:val="002060"/>
          <w:u w:val="single"/>
          <w:lang w:val="en-GB"/>
        </w:rPr>
        <w:t>MATTERS FOR CONSIDERATION</w:t>
      </w:r>
    </w:p>
    <w:p w14:paraId="0E55D671" w14:textId="16BC9AF1" w:rsidR="0062151B" w:rsidRPr="003D50BD" w:rsidRDefault="0062151B">
      <w:pPr>
        <w:rPr>
          <w:color w:val="002060"/>
          <w:lang w:val="en-GB"/>
        </w:rPr>
      </w:pPr>
      <w:proofErr w:type="gramStart"/>
      <w:r w:rsidRPr="003D50BD">
        <w:rPr>
          <w:color w:val="002060"/>
          <w:lang w:val="en-GB"/>
        </w:rPr>
        <w:t>7  UPDATE</w:t>
      </w:r>
      <w:proofErr w:type="gramEnd"/>
      <w:r w:rsidRPr="003D50BD">
        <w:rPr>
          <w:color w:val="002060"/>
          <w:lang w:val="en-GB"/>
        </w:rPr>
        <w:t xml:space="preserve"> ON SPEED VISOR.  Cllr Howes had chased bid to </w:t>
      </w:r>
      <w:r w:rsidR="006222DE" w:rsidRPr="003D50BD">
        <w:rPr>
          <w:color w:val="002060"/>
          <w:lang w:val="en-GB"/>
        </w:rPr>
        <w:t xml:space="preserve">Community Network Panel.  </w:t>
      </w:r>
      <w:r w:rsidR="006222DE" w:rsidRPr="003D50BD">
        <w:rPr>
          <w:color w:val="002060"/>
          <w:lang w:val="en-GB"/>
        </w:rPr>
        <w:tab/>
        <w:t>ONGOING</w:t>
      </w:r>
    </w:p>
    <w:p w14:paraId="5C90BDA1" w14:textId="016CECF6" w:rsidR="006222DE" w:rsidRPr="003D50BD" w:rsidRDefault="006222DE">
      <w:pPr>
        <w:rPr>
          <w:color w:val="002060"/>
          <w:lang w:val="en-GB"/>
        </w:rPr>
      </w:pPr>
      <w:proofErr w:type="gramStart"/>
      <w:r w:rsidRPr="003D50BD">
        <w:rPr>
          <w:color w:val="002060"/>
          <w:lang w:val="en-GB"/>
        </w:rPr>
        <w:t>8  UPDATE</w:t>
      </w:r>
      <w:proofErr w:type="gramEnd"/>
      <w:r w:rsidRPr="003D50BD">
        <w:rPr>
          <w:color w:val="002060"/>
          <w:lang w:val="en-GB"/>
        </w:rPr>
        <w:t xml:space="preserve"> ON COMMEMORATIVE BENCH.  Bench received and stored at Grampound Road Cricket Club.  Cllr Hartley has volunteered to install bench in location overlooking MUGA and cricket pitch. ONGOING</w:t>
      </w:r>
    </w:p>
    <w:p w14:paraId="559CB8AB" w14:textId="6502783B" w:rsidR="006222DE" w:rsidRPr="003D50BD" w:rsidRDefault="006222DE">
      <w:pPr>
        <w:rPr>
          <w:color w:val="002060"/>
          <w:lang w:val="en-GB"/>
        </w:rPr>
      </w:pPr>
      <w:r w:rsidRPr="003D50BD">
        <w:rPr>
          <w:color w:val="002060"/>
          <w:lang w:val="en-GB"/>
        </w:rPr>
        <w:t xml:space="preserve">9  UPDATE ON WEBSITE.  </w:t>
      </w:r>
      <w:r w:rsidR="00F01AB0" w:rsidRPr="003D50BD">
        <w:rPr>
          <w:color w:val="002060"/>
          <w:lang w:val="en-GB"/>
        </w:rPr>
        <w:t>Major new release of WordPress.  Clerk asked Councillors to bear with her while she comes to terms with it.</w:t>
      </w:r>
      <w:r w:rsidR="00F01AB0" w:rsidRPr="003D50BD">
        <w:rPr>
          <w:color w:val="002060"/>
          <w:lang w:val="en-GB"/>
        </w:rPr>
        <w:tab/>
      </w:r>
      <w:r w:rsidR="00F01AB0" w:rsidRPr="003D50BD">
        <w:rPr>
          <w:color w:val="002060"/>
          <w:lang w:val="en-GB"/>
        </w:rPr>
        <w:tab/>
      </w:r>
      <w:r w:rsidR="00F01AB0" w:rsidRPr="003D50BD">
        <w:rPr>
          <w:color w:val="002060"/>
          <w:lang w:val="en-GB"/>
        </w:rPr>
        <w:tab/>
      </w:r>
      <w:r w:rsidR="00F01AB0" w:rsidRPr="003D50BD">
        <w:rPr>
          <w:color w:val="002060"/>
          <w:lang w:val="en-GB"/>
        </w:rPr>
        <w:tab/>
      </w:r>
      <w:r w:rsidR="00F01AB0" w:rsidRPr="003D50BD">
        <w:rPr>
          <w:color w:val="002060"/>
          <w:lang w:val="en-GB"/>
        </w:rPr>
        <w:tab/>
      </w:r>
      <w:r w:rsidR="00F01AB0" w:rsidRPr="003D50BD">
        <w:rPr>
          <w:color w:val="002060"/>
          <w:lang w:val="en-GB"/>
        </w:rPr>
        <w:tab/>
      </w:r>
      <w:r w:rsidR="00F01AB0" w:rsidRPr="003D50BD">
        <w:rPr>
          <w:color w:val="002060"/>
          <w:lang w:val="en-GB"/>
        </w:rPr>
        <w:tab/>
        <w:t>NOTED</w:t>
      </w:r>
    </w:p>
    <w:p w14:paraId="4C025C84" w14:textId="0313C32D" w:rsidR="00F01AB0" w:rsidRPr="003D50BD" w:rsidRDefault="00F01AB0">
      <w:pPr>
        <w:rPr>
          <w:color w:val="002060"/>
          <w:lang w:val="en-GB"/>
        </w:rPr>
      </w:pPr>
      <w:proofErr w:type="gramStart"/>
      <w:r w:rsidRPr="003D50BD">
        <w:rPr>
          <w:color w:val="002060"/>
          <w:lang w:val="en-GB"/>
        </w:rPr>
        <w:t>10  CONFIRMATION</w:t>
      </w:r>
      <w:proofErr w:type="gramEnd"/>
      <w:r w:rsidRPr="003D50BD">
        <w:rPr>
          <w:color w:val="002060"/>
          <w:lang w:val="en-GB"/>
        </w:rPr>
        <w:t xml:space="preserve"> OF DATES AND VENUES OF FUTURE MEETINGS.  Previously circulated.    NOTED</w:t>
      </w:r>
    </w:p>
    <w:p w14:paraId="28334AA0" w14:textId="52C29539" w:rsidR="005550D0" w:rsidRPr="003D50BD" w:rsidRDefault="005550D0">
      <w:pPr>
        <w:rPr>
          <w:color w:val="002060"/>
          <w:lang w:val="en-GB"/>
        </w:rPr>
      </w:pPr>
    </w:p>
    <w:p w14:paraId="0DE385ED" w14:textId="77777777" w:rsidR="005550D0" w:rsidRPr="003D50BD" w:rsidRDefault="005550D0">
      <w:pPr>
        <w:rPr>
          <w:color w:val="002060"/>
          <w:lang w:val="en-GB"/>
        </w:rPr>
      </w:pPr>
    </w:p>
    <w:p w14:paraId="5E22115F" w14:textId="77777777" w:rsidR="00F01AB0" w:rsidRPr="003D50BD" w:rsidRDefault="00F01AB0">
      <w:pPr>
        <w:rPr>
          <w:color w:val="002060"/>
          <w:lang w:val="en-GB"/>
        </w:rPr>
      </w:pPr>
    </w:p>
    <w:p w14:paraId="185F3357" w14:textId="77777777" w:rsidR="00F01AB0" w:rsidRPr="003D50BD" w:rsidRDefault="00F01AB0">
      <w:pPr>
        <w:rPr>
          <w:color w:val="002060"/>
          <w:u w:val="single"/>
          <w:lang w:val="en-GB"/>
        </w:rPr>
      </w:pPr>
      <w:r w:rsidRPr="003D50BD">
        <w:rPr>
          <w:color w:val="002060"/>
          <w:u w:val="single"/>
          <w:lang w:val="en-GB"/>
        </w:rPr>
        <w:lastRenderedPageBreak/>
        <w:t>FINANCE</w:t>
      </w:r>
    </w:p>
    <w:p w14:paraId="653DDB27" w14:textId="77777777" w:rsidR="007E6207" w:rsidRPr="003D50BD" w:rsidRDefault="00F01AB0">
      <w:pPr>
        <w:rPr>
          <w:color w:val="002060"/>
          <w:lang w:val="en-GB"/>
        </w:rPr>
      </w:pPr>
      <w:proofErr w:type="gramStart"/>
      <w:r w:rsidRPr="003D50BD">
        <w:rPr>
          <w:color w:val="002060"/>
          <w:lang w:val="en-GB"/>
        </w:rPr>
        <w:t>11  APPROVAL</w:t>
      </w:r>
      <w:proofErr w:type="gramEnd"/>
      <w:r w:rsidRPr="003D50BD">
        <w:rPr>
          <w:color w:val="002060"/>
          <w:lang w:val="en-GB"/>
        </w:rPr>
        <w:t xml:space="preserve"> OF PAYMENTS.  The following cheques, totalling </w:t>
      </w:r>
      <w:r w:rsidR="007E6207" w:rsidRPr="003D50BD">
        <w:rPr>
          <w:color w:val="002060"/>
          <w:lang w:val="en-GB"/>
        </w:rPr>
        <w:t>£2033.64, were approved and signed by Cllrs Dodwell and Jones.</w:t>
      </w:r>
    </w:p>
    <w:p w14:paraId="4A708851" w14:textId="77777777" w:rsidR="007E6207" w:rsidRPr="003D50BD" w:rsidRDefault="007E6207">
      <w:pPr>
        <w:rPr>
          <w:color w:val="002060"/>
          <w:lang w:val="en-GB"/>
        </w:rPr>
      </w:pPr>
      <w:r w:rsidRPr="003D50BD">
        <w:rPr>
          <w:color w:val="002060"/>
          <w:lang w:val="en-GB"/>
        </w:rPr>
        <w:t>000946</w:t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  <w:t>HMRC</w:t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  <w:t>PAYE</w:t>
      </w:r>
    </w:p>
    <w:p w14:paraId="0E6AAB65" w14:textId="77777777" w:rsidR="007E6207" w:rsidRPr="003D50BD" w:rsidRDefault="007E6207">
      <w:pPr>
        <w:rPr>
          <w:color w:val="002060"/>
          <w:lang w:val="en-GB"/>
        </w:rPr>
      </w:pPr>
      <w:r w:rsidRPr="003D50BD">
        <w:rPr>
          <w:color w:val="002060"/>
          <w:lang w:val="en-GB"/>
        </w:rPr>
        <w:t>000947</w:t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  <w:t>A Lutey</w:t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  <w:t>Clerk’s salary</w:t>
      </w:r>
    </w:p>
    <w:p w14:paraId="48F4E7C2" w14:textId="77777777" w:rsidR="007E6207" w:rsidRPr="003D50BD" w:rsidRDefault="007E6207">
      <w:pPr>
        <w:rPr>
          <w:color w:val="002060"/>
          <w:lang w:val="en-GB"/>
        </w:rPr>
      </w:pPr>
      <w:r w:rsidRPr="003D50BD">
        <w:rPr>
          <w:color w:val="002060"/>
          <w:lang w:val="en-GB"/>
        </w:rPr>
        <w:t>000948</w:t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  <w:t>Celtic Cross Education</w:t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  <w:t>Hire G Road School 2019-20</w:t>
      </w:r>
    </w:p>
    <w:p w14:paraId="567F1FF4" w14:textId="77777777" w:rsidR="007E6207" w:rsidRPr="003D50BD" w:rsidRDefault="007E6207">
      <w:pPr>
        <w:rPr>
          <w:color w:val="002060"/>
          <w:lang w:val="en-GB"/>
        </w:rPr>
      </w:pPr>
      <w:r w:rsidRPr="003D50BD">
        <w:rPr>
          <w:color w:val="002060"/>
          <w:lang w:val="en-GB"/>
        </w:rPr>
        <w:t>000949</w:t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  <w:t>A Lutey</w:t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  <w:t>Clerk’s expenses and mileage</w:t>
      </w:r>
    </w:p>
    <w:p w14:paraId="7DDD28F4" w14:textId="27E6C6CB" w:rsidR="007E6207" w:rsidRPr="003D50BD" w:rsidRDefault="007E6207">
      <w:pPr>
        <w:rPr>
          <w:color w:val="002060"/>
          <w:lang w:val="en-GB"/>
        </w:rPr>
      </w:pPr>
      <w:r w:rsidRPr="003D50BD">
        <w:rPr>
          <w:color w:val="002060"/>
          <w:lang w:val="en-GB"/>
        </w:rPr>
        <w:t>000030</w:t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  <w:t>County Signs</w:t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  <w:t>Community benefit grant – 20’s Plenty</w:t>
      </w:r>
    </w:p>
    <w:p w14:paraId="002B8F26" w14:textId="77777777" w:rsidR="007E6207" w:rsidRPr="003D50BD" w:rsidRDefault="007E6207">
      <w:pPr>
        <w:rPr>
          <w:color w:val="002060"/>
          <w:lang w:val="en-GB"/>
        </w:rPr>
      </w:pPr>
      <w:r w:rsidRPr="003D50BD">
        <w:rPr>
          <w:color w:val="002060"/>
          <w:lang w:val="en-GB"/>
        </w:rPr>
        <w:t>000031</w:t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  <w:t>G Road Play Field</w:t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  <w:t>part community benefit grant – park repair project</w:t>
      </w:r>
    </w:p>
    <w:p w14:paraId="05595986" w14:textId="77777777" w:rsidR="007E6207" w:rsidRPr="003D50BD" w:rsidRDefault="007E6207">
      <w:pPr>
        <w:rPr>
          <w:color w:val="002060"/>
          <w:lang w:val="en-GB"/>
        </w:rPr>
      </w:pPr>
      <w:r w:rsidRPr="003D50BD">
        <w:rPr>
          <w:color w:val="002060"/>
          <w:lang w:val="en-GB"/>
        </w:rPr>
        <w:t>000028</w:t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  <w:t>cheque cancelled</w:t>
      </w:r>
    </w:p>
    <w:p w14:paraId="1C0B25C4" w14:textId="77777777" w:rsidR="007E6207" w:rsidRPr="003D50BD" w:rsidRDefault="007E6207">
      <w:pPr>
        <w:rPr>
          <w:color w:val="002060"/>
          <w:lang w:val="en-GB"/>
        </w:rPr>
      </w:pPr>
      <w:proofErr w:type="gramStart"/>
      <w:r w:rsidRPr="003D50BD">
        <w:rPr>
          <w:color w:val="002060"/>
          <w:lang w:val="en-GB"/>
        </w:rPr>
        <w:t>12  FINANCE</w:t>
      </w:r>
      <w:proofErr w:type="gramEnd"/>
      <w:r w:rsidRPr="003D50BD">
        <w:rPr>
          <w:color w:val="002060"/>
          <w:lang w:val="en-GB"/>
        </w:rPr>
        <w:t xml:space="preserve"> COMMITTEE TO ARRANGE YEAR END CHEQUES.  To liaise via email.</w:t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  <w:t>NOTED</w:t>
      </w:r>
    </w:p>
    <w:p w14:paraId="76003398" w14:textId="77777777" w:rsidR="007E6207" w:rsidRPr="003D50BD" w:rsidRDefault="007E6207">
      <w:pPr>
        <w:rPr>
          <w:color w:val="002060"/>
          <w:lang w:val="en-GB"/>
        </w:rPr>
      </w:pPr>
      <w:proofErr w:type="gramStart"/>
      <w:r w:rsidRPr="003D50BD">
        <w:rPr>
          <w:color w:val="002060"/>
          <w:lang w:val="en-GB"/>
        </w:rPr>
        <w:t>13  UPDATE</w:t>
      </w:r>
      <w:proofErr w:type="gramEnd"/>
      <w:r w:rsidRPr="003D50BD">
        <w:rPr>
          <w:color w:val="002060"/>
          <w:lang w:val="en-GB"/>
        </w:rPr>
        <w:t xml:space="preserve"> ON INCOME RECEIVED AND EXPENDITURE.  All income received.  </w:t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  <w:t>NOTED</w:t>
      </w:r>
    </w:p>
    <w:p w14:paraId="1CC935C3" w14:textId="77777777" w:rsidR="007E6207" w:rsidRPr="003D50BD" w:rsidRDefault="007E6207">
      <w:pPr>
        <w:rPr>
          <w:color w:val="002060"/>
          <w:lang w:val="en-GB"/>
        </w:rPr>
      </w:pPr>
    </w:p>
    <w:p w14:paraId="6FC106C2" w14:textId="77777777" w:rsidR="007E6207" w:rsidRPr="003D50BD" w:rsidRDefault="007E6207">
      <w:pPr>
        <w:rPr>
          <w:color w:val="002060"/>
          <w:u w:val="single"/>
          <w:lang w:val="en-GB"/>
        </w:rPr>
      </w:pPr>
      <w:r w:rsidRPr="003D50BD">
        <w:rPr>
          <w:color w:val="002060"/>
          <w:u w:val="single"/>
          <w:lang w:val="en-GB"/>
        </w:rPr>
        <w:t>CORRESPONDENCE</w:t>
      </w:r>
    </w:p>
    <w:p w14:paraId="3D1B9D2D" w14:textId="77777777" w:rsidR="005F19D4" w:rsidRPr="003D50BD" w:rsidRDefault="005F19D4">
      <w:pPr>
        <w:rPr>
          <w:color w:val="002060"/>
          <w:lang w:val="en-GB"/>
        </w:rPr>
      </w:pPr>
      <w:proofErr w:type="gramStart"/>
      <w:r w:rsidRPr="003D50BD">
        <w:rPr>
          <w:color w:val="002060"/>
          <w:lang w:val="en-GB"/>
        </w:rPr>
        <w:t>14  CLERKS</w:t>
      </w:r>
      <w:proofErr w:type="gramEnd"/>
      <w:r w:rsidRPr="003D50BD">
        <w:rPr>
          <w:color w:val="002060"/>
          <w:lang w:val="en-GB"/>
        </w:rPr>
        <w:t xml:space="preserve"> AND COUNCILS DIRECT – ARTICLE.  Article featuring Ladock PC’s bridleway.</w:t>
      </w:r>
      <w:r w:rsidRPr="003D50BD">
        <w:rPr>
          <w:color w:val="002060"/>
          <w:lang w:val="en-GB"/>
        </w:rPr>
        <w:tab/>
        <w:t>NOTED</w:t>
      </w:r>
    </w:p>
    <w:p w14:paraId="625BA395" w14:textId="77777777" w:rsidR="005F19D4" w:rsidRPr="003D50BD" w:rsidRDefault="005F19D4">
      <w:pPr>
        <w:rPr>
          <w:color w:val="002060"/>
          <w:lang w:val="en-GB"/>
        </w:rPr>
      </w:pPr>
      <w:proofErr w:type="gramStart"/>
      <w:r w:rsidRPr="003D50BD">
        <w:rPr>
          <w:color w:val="002060"/>
          <w:lang w:val="en-GB"/>
        </w:rPr>
        <w:t>15  CC</w:t>
      </w:r>
      <w:proofErr w:type="gramEnd"/>
      <w:r w:rsidRPr="003D50BD">
        <w:rPr>
          <w:color w:val="002060"/>
          <w:lang w:val="en-GB"/>
        </w:rPr>
        <w:t xml:space="preserve"> – PESTICIDE SURVEY.  Completed by Clerk.</w:t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  <w:t>NOTED</w:t>
      </w:r>
    </w:p>
    <w:p w14:paraId="0384DAA7" w14:textId="77777777" w:rsidR="005F19D4" w:rsidRPr="003D50BD" w:rsidRDefault="005F19D4">
      <w:pPr>
        <w:rPr>
          <w:color w:val="002060"/>
          <w:lang w:val="en-GB"/>
        </w:rPr>
      </w:pPr>
      <w:proofErr w:type="gramStart"/>
      <w:r w:rsidRPr="003D50BD">
        <w:rPr>
          <w:color w:val="002060"/>
          <w:lang w:val="en-GB"/>
        </w:rPr>
        <w:t>16  TIM</w:t>
      </w:r>
      <w:proofErr w:type="gramEnd"/>
      <w:r w:rsidRPr="003D50BD">
        <w:rPr>
          <w:color w:val="002060"/>
          <w:lang w:val="en-GB"/>
        </w:rPr>
        <w:t xml:space="preserve"> FLECKNEY – A38 PETITION.  </w:t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  <w:t>NOTED</w:t>
      </w:r>
    </w:p>
    <w:p w14:paraId="396873DE" w14:textId="77777777" w:rsidR="005F19D4" w:rsidRPr="003D50BD" w:rsidRDefault="005F19D4">
      <w:pPr>
        <w:rPr>
          <w:color w:val="002060"/>
          <w:lang w:val="en-GB"/>
        </w:rPr>
      </w:pPr>
      <w:proofErr w:type="gramStart"/>
      <w:r w:rsidRPr="003D50BD">
        <w:rPr>
          <w:color w:val="002060"/>
          <w:lang w:val="en-GB"/>
        </w:rPr>
        <w:t>17  CORNWALL</w:t>
      </w:r>
      <w:proofErr w:type="gramEnd"/>
      <w:r w:rsidRPr="003D50BD">
        <w:rPr>
          <w:color w:val="002060"/>
          <w:lang w:val="en-GB"/>
        </w:rPr>
        <w:t xml:space="preserve"> COMMUNITY FLOOD FORUM – WORKSHOP 19 MARCH.</w:t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</w:r>
      <w:r w:rsidRPr="003D50BD">
        <w:rPr>
          <w:color w:val="002060"/>
          <w:lang w:val="en-GB"/>
        </w:rPr>
        <w:tab/>
        <w:t>NOTED</w:t>
      </w:r>
    </w:p>
    <w:p w14:paraId="264DDFB2" w14:textId="77777777" w:rsidR="005550D0" w:rsidRPr="003D50BD" w:rsidRDefault="005F19D4">
      <w:pPr>
        <w:rPr>
          <w:color w:val="002060"/>
          <w:lang w:val="en-GB"/>
        </w:rPr>
      </w:pPr>
      <w:proofErr w:type="gramStart"/>
      <w:r w:rsidRPr="003D50BD">
        <w:rPr>
          <w:color w:val="002060"/>
          <w:lang w:val="en-GB"/>
        </w:rPr>
        <w:t>18  PARANORMAL</w:t>
      </w:r>
      <w:proofErr w:type="gramEnd"/>
      <w:r w:rsidRPr="003D50BD">
        <w:rPr>
          <w:color w:val="002060"/>
          <w:lang w:val="en-GB"/>
        </w:rPr>
        <w:t xml:space="preserve"> TV</w:t>
      </w:r>
      <w:r w:rsidR="005550D0" w:rsidRPr="003D50BD">
        <w:rPr>
          <w:color w:val="002060"/>
          <w:lang w:val="en-GB"/>
        </w:rPr>
        <w:t>.  Request for properties to feature in programme.</w:t>
      </w:r>
      <w:r w:rsidR="005550D0" w:rsidRPr="003D50BD">
        <w:rPr>
          <w:color w:val="002060"/>
          <w:lang w:val="en-GB"/>
        </w:rPr>
        <w:tab/>
      </w:r>
      <w:r w:rsidR="005550D0" w:rsidRPr="003D50BD">
        <w:rPr>
          <w:color w:val="002060"/>
          <w:lang w:val="en-GB"/>
        </w:rPr>
        <w:tab/>
      </w:r>
      <w:r w:rsidR="005550D0" w:rsidRPr="003D50BD">
        <w:rPr>
          <w:color w:val="002060"/>
          <w:lang w:val="en-GB"/>
        </w:rPr>
        <w:tab/>
        <w:t>NOTED</w:t>
      </w:r>
    </w:p>
    <w:p w14:paraId="1DDAFA02" w14:textId="74B5D9C4" w:rsidR="005550D0" w:rsidRPr="003D50BD" w:rsidRDefault="005550D0">
      <w:pPr>
        <w:rPr>
          <w:color w:val="002060"/>
          <w:lang w:val="en-GB"/>
        </w:rPr>
      </w:pPr>
      <w:proofErr w:type="gramStart"/>
      <w:r w:rsidRPr="003D50BD">
        <w:rPr>
          <w:color w:val="002060"/>
          <w:lang w:val="en-GB"/>
        </w:rPr>
        <w:t>19  CC</w:t>
      </w:r>
      <w:proofErr w:type="gramEnd"/>
      <w:r w:rsidRPr="003D50BD">
        <w:rPr>
          <w:color w:val="002060"/>
          <w:lang w:val="en-GB"/>
        </w:rPr>
        <w:t xml:space="preserve"> – POLLING PLACES REVIEW.  </w:t>
      </w:r>
      <w:hyperlink r:id="rId8" w:history="1">
        <w:r w:rsidRPr="003D50BD">
          <w:rPr>
            <w:rStyle w:val="Hyperlink"/>
            <w:color w:val="002060"/>
            <w:lang w:val="en-GB"/>
          </w:rPr>
          <w:t>www.cornwall.gov.uk/review</w:t>
        </w:r>
      </w:hyperlink>
      <w:r w:rsidRPr="003D50BD">
        <w:rPr>
          <w:color w:val="002060"/>
          <w:lang w:val="en-GB"/>
        </w:rPr>
        <w:t>.  Current electorate for Ladock is 457 and Grampound Road is 829.  Forecast for 2023 for Ladock is 477, Grampound Road is 816.</w:t>
      </w:r>
      <w:r w:rsidR="005F19D4" w:rsidRPr="003D50BD">
        <w:rPr>
          <w:color w:val="002060"/>
          <w:lang w:val="en-GB"/>
        </w:rPr>
        <w:t xml:space="preserve"> </w:t>
      </w:r>
      <w:r w:rsidRPr="003D50BD">
        <w:rPr>
          <w:color w:val="002060"/>
          <w:lang w:val="en-GB"/>
        </w:rPr>
        <w:t>NOTED</w:t>
      </w:r>
    </w:p>
    <w:p w14:paraId="7F70397F" w14:textId="0F5AC2BD" w:rsidR="005550D0" w:rsidRPr="003D50BD" w:rsidRDefault="005550D0">
      <w:pPr>
        <w:rPr>
          <w:color w:val="002060"/>
          <w:lang w:val="en-GB"/>
        </w:rPr>
      </w:pPr>
    </w:p>
    <w:p w14:paraId="27ED7B0B" w14:textId="66E9B346" w:rsidR="005550D0" w:rsidRDefault="005550D0">
      <w:pPr>
        <w:rPr>
          <w:color w:val="002060"/>
          <w:lang w:val="en-GB"/>
        </w:rPr>
      </w:pPr>
      <w:r w:rsidRPr="003D50BD">
        <w:rPr>
          <w:color w:val="002060"/>
          <w:lang w:val="en-GB"/>
        </w:rPr>
        <w:t>There being no further business, the Meeting closed at 8.10pm.</w:t>
      </w:r>
    </w:p>
    <w:p w14:paraId="2E8F7101" w14:textId="4FEEEE68" w:rsidR="007F5AA3" w:rsidRDefault="007F5AA3">
      <w:pPr>
        <w:rPr>
          <w:color w:val="002060"/>
          <w:lang w:val="en-GB"/>
        </w:rPr>
      </w:pPr>
    </w:p>
    <w:p w14:paraId="1C3CEAB8" w14:textId="68054DA3" w:rsidR="007F5AA3" w:rsidRDefault="007F5AA3">
      <w:pPr>
        <w:rPr>
          <w:color w:val="002060"/>
          <w:lang w:val="en-GB"/>
        </w:rPr>
      </w:pPr>
    </w:p>
    <w:p w14:paraId="2E805A48" w14:textId="0D143D7F" w:rsidR="007F5AA3" w:rsidRDefault="007F5AA3">
      <w:pPr>
        <w:rPr>
          <w:color w:val="002060"/>
          <w:lang w:val="en-GB"/>
        </w:rPr>
      </w:pPr>
    </w:p>
    <w:p w14:paraId="5C87F399" w14:textId="669912D7" w:rsidR="007F5AA3" w:rsidRDefault="007F5AA3">
      <w:pPr>
        <w:rPr>
          <w:color w:val="002060"/>
          <w:lang w:val="en-GB"/>
        </w:rPr>
      </w:pPr>
    </w:p>
    <w:p w14:paraId="1974AF47" w14:textId="2C750339" w:rsidR="007F5AA3" w:rsidRDefault="007F5AA3">
      <w:pPr>
        <w:rPr>
          <w:color w:val="002060"/>
          <w:lang w:val="en-GB"/>
        </w:rPr>
      </w:pPr>
    </w:p>
    <w:p w14:paraId="20095FAD" w14:textId="22A82BA4" w:rsidR="007F5AA3" w:rsidRDefault="007F5AA3">
      <w:pPr>
        <w:rPr>
          <w:color w:val="002060"/>
          <w:lang w:val="en-GB"/>
        </w:rPr>
      </w:pPr>
    </w:p>
    <w:p w14:paraId="6D8ADB81" w14:textId="739E1BC6" w:rsidR="005550D0" w:rsidRPr="003D50BD" w:rsidRDefault="005550D0">
      <w:pPr>
        <w:rPr>
          <w:color w:val="002060"/>
          <w:lang w:val="en-GB"/>
        </w:rPr>
      </w:pPr>
      <w:bookmarkStart w:id="0" w:name="_GoBack"/>
      <w:bookmarkEnd w:id="0"/>
    </w:p>
    <w:p w14:paraId="18CFC3E6" w14:textId="5C5AAE3B" w:rsidR="00F01AB0" w:rsidRPr="003D50BD" w:rsidRDefault="005F19D4">
      <w:pPr>
        <w:rPr>
          <w:color w:val="002060"/>
          <w:lang w:val="en-GB"/>
        </w:rPr>
      </w:pPr>
      <w:r w:rsidRPr="003D50BD">
        <w:rPr>
          <w:color w:val="002060"/>
          <w:lang w:val="en-GB"/>
        </w:rPr>
        <w:t xml:space="preserve"> </w:t>
      </w:r>
      <w:r w:rsidR="007E6207" w:rsidRPr="003D50BD">
        <w:rPr>
          <w:color w:val="002060"/>
          <w:lang w:val="en-GB"/>
        </w:rPr>
        <w:t xml:space="preserve"> </w:t>
      </w:r>
      <w:r w:rsidR="00F01AB0" w:rsidRPr="003D50BD">
        <w:rPr>
          <w:color w:val="002060"/>
          <w:lang w:val="en-GB"/>
        </w:rPr>
        <w:tab/>
      </w:r>
    </w:p>
    <w:sectPr w:rsidR="00F01AB0" w:rsidRPr="003D50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FAB"/>
    <w:rsid w:val="00295409"/>
    <w:rsid w:val="003D50BD"/>
    <w:rsid w:val="005550D0"/>
    <w:rsid w:val="005F19D4"/>
    <w:rsid w:val="0062151B"/>
    <w:rsid w:val="006222DE"/>
    <w:rsid w:val="00645252"/>
    <w:rsid w:val="006D3D74"/>
    <w:rsid w:val="007E6207"/>
    <w:rsid w:val="007F5AA3"/>
    <w:rsid w:val="0083569A"/>
    <w:rsid w:val="00A00FAB"/>
    <w:rsid w:val="00A9204E"/>
    <w:rsid w:val="00C70BB6"/>
    <w:rsid w:val="00D545B7"/>
    <w:rsid w:val="00D647AA"/>
    <w:rsid w:val="00F0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07D63"/>
  <w15:chartTrackingRefBased/>
  <w15:docId w15:val="{406776DD-CDD2-488F-9106-85D8EE6EE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character" w:styleId="UnresolvedMention">
    <w:name w:val="Unresolved Mention"/>
    <w:basedOn w:val="DefaultParagraphFont"/>
    <w:uiPriority w:val="99"/>
    <w:semiHidden/>
    <w:unhideWhenUsed/>
    <w:rsid w:val="005550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rnwall.gov.uk/review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8</TotalTime>
  <Pages>1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kathryn lutey</cp:lastModifiedBy>
  <cp:revision>8</cp:revision>
  <cp:lastPrinted>2019-03-29T11:20:00Z</cp:lastPrinted>
  <dcterms:created xsi:type="dcterms:W3CDTF">2019-03-12T10:51:00Z</dcterms:created>
  <dcterms:modified xsi:type="dcterms:W3CDTF">2019-03-29T11:20:00Z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