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FBFAE" w14:textId="6122E40F" w:rsidR="00A9204E" w:rsidRPr="00337FD1" w:rsidRDefault="000C221C">
      <w:pPr>
        <w:rPr>
          <w:b/>
          <w:color w:val="7030A0"/>
          <w:lang w:val="en-GB"/>
        </w:rPr>
      </w:pPr>
      <w:r w:rsidRPr="00337FD1">
        <w:rPr>
          <w:b/>
          <w:color w:val="7030A0"/>
          <w:lang w:val="en-GB"/>
        </w:rPr>
        <w:t xml:space="preserve">MINUTES OF THE </w:t>
      </w:r>
      <w:r w:rsidR="006C658D" w:rsidRPr="00337FD1">
        <w:rPr>
          <w:b/>
          <w:color w:val="7030A0"/>
          <w:lang w:val="en-GB"/>
        </w:rPr>
        <w:t xml:space="preserve">ANNUAL GENERAL </w:t>
      </w:r>
      <w:r w:rsidRPr="00337FD1">
        <w:rPr>
          <w:b/>
          <w:color w:val="7030A0"/>
          <w:lang w:val="en-GB"/>
        </w:rPr>
        <w:t>MEETING OF LADOCK PARISH COUNCIL – MONDAY</w:t>
      </w:r>
      <w:r w:rsidR="006C658D" w:rsidRPr="00337FD1">
        <w:rPr>
          <w:b/>
          <w:color w:val="7030A0"/>
          <w:lang w:val="en-GB"/>
        </w:rPr>
        <w:t xml:space="preserve"> 13 MAY 2019</w:t>
      </w:r>
    </w:p>
    <w:p w14:paraId="78938B82" w14:textId="32C1ABE3" w:rsidR="000C221C" w:rsidRPr="00337FD1" w:rsidRDefault="000C221C">
      <w:pPr>
        <w:rPr>
          <w:b/>
          <w:color w:val="7030A0"/>
          <w:lang w:val="en-GB"/>
        </w:rPr>
      </w:pPr>
    </w:p>
    <w:p w14:paraId="4AEBF31D" w14:textId="66AC676C" w:rsidR="000C221C" w:rsidRPr="00337FD1" w:rsidRDefault="000C221C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 xml:space="preserve">Following The notice, the </w:t>
      </w:r>
      <w:r w:rsidR="006C658D" w:rsidRPr="00337FD1">
        <w:rPr>
          <w:color w:val="7030A0"/>
          <w:lang w:val="en-GB"/>
        </w:rPr>
        <w:t xml:space="preserve">Annual General </w:t>
      </w:r>
      <w:r w:rsidRPr="00337FD1">
        <w:rPr>
          <w:color w:val="7030A0"/>
          <w:lang w:val="en-GB"/>
        </w:rPr>
        <w:t xml:space="preserve">Meeting of Ladock Parish Council was held on Monday </w:t>
      </w:r>
      <w:r w:rsidR="006C658D" w:rsidRPr="00337FD1">
        <w:rPr>
          <w:color w:val="7030A0"/>
          <w:lang w:val="en-GB"/>
        </w:rPr>
        <w:t>13 May 2019</w:t>
      </w:r>
      <w:r w:rsidRPr="00337FD1">
        <w:rPr>
          <w:color w:val="7030A0"/>
          <w:lang w:val="en-GB"/>
        </w:rPr>
        <w:t xml:space="preserve">at </w:t>
      </w:r>
      <w:r w:rsidR="006C658D" w:rsidRPr="00337FD1">
        <w:rPr>
          <w:color w:val="7030A0"/>
          <w:lang w:val="en-GB"/>
        </w:rPr>
        <w:t>Grampound Road</w:t>
      </w:r>
      <w:r w:rsidRPr="00337FD1">
        <w:rPr>
          <w:color w:val="7030A0"/>
          <w:lang w:val="en-GB"/>
        </w:rPr>
        <w:t xml:space="preserve"> School, commencing at 7.30pm.</w:t>
      </w:r>
    </w:p>
    <w:p w14:paraId="3F9E1A95" w14:textId="2F6E9328" w:rsidR="000C221C" w:rsidRPr="00337FD1" w:rsidRDefault="000C221C">
      <w:pPr>
        <w:rPr>
          <w:color w:val="7030A0"/>
          <w:lang w:val="en-GB"/>
        </w:rPr>
      </w:pPr>
    </w:p>
    <w:p w14:paraId="401034E1" w14:textId="23F41B7A" w:rsidR="000C221C" w:rsidRPr="00337FD1" w:rsidRDefault="000C221C">
      <w:pPr>
        <w:rPr>
          <w:color w:val="7030A0"/>
          <w:u w:val="single"/>
          <w:lang w:val="en-GB"/>
        </w:rPr>
      </w:pPr>
      <w:r w:rsidRPr="00337FD1">
        <w:rPr>
          <w:color w:val="7030A0"/>
          <w:u w:val="single"/>
          <w:lang w:val="en-GB"/>
        </w:rPr>
        <w:t>PRESENT</w:t>
      </w:r>
    </w:p>
    <w:p w14:paraId="66CEDB94" w14:textId="6F4704F6" w:rsidR="000C221C" w:rsidRPr="00337FD1" w:rsidRDefault="000C221C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 xml:space="preserve">Cllrs </w:t>
      </w:r>
      <w:r w:rsidR="006C658D" w:rsidRPr="00337FD1">
        <w:rPr>
          <w:color w:val="7030A0"/>
          <w:lang w:val="en-GB"/>
        </w:rPr>
        <w:t>Hartley (Chairman), Butler, Chilcott, Dodwell, Hoskin, Howes, Jones and Thomas.  Also present were the Clerk and 2 members of the public.</w:t>
      </w:r>
    </w:p>
    <w:p w14:paraId="7A341992" w14:textId="3BC5FB43" w:rsidR="000C221C" w:rsidRPr="00337FD1" w:rsidRDefault="000C221C">
      <w:pPr>
        <w:rPr>
          <w:color w:val="7030A0"/>
          <w:lang w:val="en-GB"/>
        </w:rPr>
      </w:pPr>
    </w:p>
    <w:p w14:paraId="354511AE" w14:textId="017F6AF0" w:rsidR="000C221C" w:rsidRPr="00337FD1" w:rsidRDefault="000C221C">
      <w:pPr>
        <w:rPr>
          <w:color w:val="7030A0"/>
          <w:u w:val="single"/>
          <w:lang w:val="en-GB"/>
        </w:rPr>
      </w:pPr>
      <w:r w:rsidRPr="00337FD1">
        <w:rPr>
          <w:color w:val="7030A0"/>
          <w:u w:val="single"/>
          <w:lang w:val="en-GB"/>
        </w:rPr>
        <w:t>APOLOGIES</w:t>
      </w:r>
    </w:p>
    <w:p w14:paraId="10361E35" w14:textId="5E79D137" w:rsidR="000C221C" w:rsidRPr="00337FD1" w:rsidRDefault="000C221C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 xml:space="preserve">Apologies were received and accepted from </w:t>
      </w:r>
      <w:r w:rsidR="006C658D" w:rsidRPr="00337FD1">
        <w:rPr>
          <w:color w:val="7030A0"/>
          <w:lang w:val="en-GB"/>
        </w:rPr>
        <w:t>Cllrs Barker and Robinson.</w:t>
      </w:r>
    </w:p>
    <w:p w14:paraId="6FDAC29F" w14:textId="36692F9E" w:rsidR="000C221C" w:rsidRPr="00337FD1" w:rsidRDefault="000C221C">
      <w:pPr>
        <w:rPr>
          <w:color w:val="7030A0"/>
          <w:lang w:val="en-GB"/>
        </w:rPr>
      </w:pPr>
    </w:p>
    <w:p w14:paraId="7C54A2ED" w14:textId="04E990A0" w:rsidR="000C221C" w:rsidRPr="00337FD1" w:rsidRDefault="000C221C">
      <w:pPr>
        <w:rPr>
          <w:color w:val="7030A0"/>
          <w:u w:val="single"/>
          <w:lang w:val="en-GB"/>
        </w:rPr>
      </w:pPr>
      <w:r w:rsidRPr="00337FD1">
        <w:rPr>
          <w:color w:val="7030A0"/>
          <w:u w:val="single"/>
          <w:lang w:val="en-GB"/>
        </w:rPr>
        <w:t>MEMBERS DECLARATIONS</w:t>
      </w:r>
    </w:p>
    <w:p w14:paraId="0F5E09BE" w14:textId="21BFB2F8" w:rsidR="000C221C" w:rsidRPr="00337FD1" w:rsidRDefault="000C221C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Disclosable pecuniary interest</w:t>
      </w:r>
      <w:r w:rsidR="006C658D" w:rsidRPr="00337FD1">
        <w:rPr>
          <w:color w:val="7030A0"/>
          <w:lang w:val="en-GB"/>
        </w:rPr>
        <w:tab/>
      </w:r>
      <w:r w:rsidR="006C658D" w:rsidRPr="00337FD1">
        <w:rPr>
          <w:color w:val="7030A0"/>
          <w:lang w:val="en-GB"/>
        </w:rPr>
        <w:tab/>
        <w:t>none declared</w:t>
      </w:r>
    </w:p>
    <w:p w14:paraId="7427E587" w14:textId="61D65152" w:rsidR="000C221C" w:rsidRPr="00337FD1" w:rsidRDefault="000C221C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Non-registerable interest</w:t>
      </w:r>
      <w:r w:rsidR="006C658D" w:rsidRPr="00337FD1">
        <w:rPr>
          <w:color w:val="7030A0"/>
          <w:lang w:val="en-GB"/>
        </w:rPr>
        <w:tab/>
      </w:r>
      <w:r w:rsidR="006C658D" w:rsidRPr="00337FD1">
        <w:rPr>
          <w:color w:val="7030A0"/>
          <w:lang w:val="en-GB"/>
        </w:rPr>
        <w:tab/>
        <w:t>none declared</w:t>
      </w:r>
    </w:p>
    <w:p w14:paraId="56A79158" w14:textId="5BF1A0D3" w:rsidR="000C221C" w:rsidRPr="00337FD1" w:rsidRDefault="000C221C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Declarations of gifts</w:t>
      </w:r>
      <w:r w:rsidR="006C658D" w:rsidRPr="00337FD1">
        <w:rPr>
          <w:color w:val="7030A0"/>
          <w:lang w:val="en-GB"/>
        </w:rPr>
        <w:tab/>
      </w:r>
      <w:r w:rsidR="006C658D" w:rsidRPr="00337FD1">
        <w:rPr>
          <w:color w:val="7030A0"/>
          <w:lang w:val="en-GB"/>
        </w:rPr>
        <w:tab/>
      </w:r>
      <w:r w:rsidR="006C658D" w:rsidRPr="00337FD1">
        <w:rPr>
          <w:color w:val="7030A0"/>
          <w:lang w:val="en-GB"/>
        </w:rPr>
        <w:tab/>
        <w:t>none declared</w:t>
      </w:r>
    </w:p>
    <w:p w14:paraId="63B352E4" w14:textId="72001829" w:rsidR="000C221C" w:rsidRPr="00337FD1" w:rsidRDefault="000C221C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Applications for dispensations</w:t>
      </w:r>
      <w:r w:rsidR="006C658D" w:rsidRPr="00337FD1">
        <w:rPr>
          <w:color w:val="7030A0"/>
          <w:lang w:val="en-GB"/>
        </w:rPr>
        <w:tab/>
      </w:r>
      <w:r w:rsidR="006C658D" w:rsidRPr="00337FD1">
        <w:rPr>
          <w:color w:val="7030A0"/>
          <w:lang w:val="en-GB"/>
        </w:rPr>
        <w:tab/>
        <w:t>none received</w:t>
      </w:r>
    </w:p>
    <w:p w14:paraId="608670C6" w14:textId="20A14E0C" w:rsidR="000C221C" w:rsidRPr="00337FD1" w:rsidRDefault="000C221C">
      <w:pPr>
        <w:rPr>
          <w:color w:val="7030A0"/>
          <w:lang w:val="en-GB"/>
        </w:rPr>
      </w:pPr>
    </w:p>
    <w:p w14:paraId="673BEE56" w14:textId="4318CC15" w:rsidR="000C221C" w:rsidRPr="00337FD1" w:rsidRDefault="000C221C">
      <w:pPr>
        <w:rPr>
          <w:color w:val="7030A0"/>
          <w:u w:val="single"/>
          <w:lang w:val="en-GB"/>
        </w:rPr>
      </w:pPr>
      <w:r w:rsidRPr="00337FD1">
        <w:rPr>
          <w:color w:val="7030A0"/>
          <w:u w:val="single"/>
          <w:lang w:val="en-GB"/>
        </w:rPr>
        <w:t>ADJOURNMENT FOR MEMBERS OF THE PUBLIC TO SPEAK</w:t>
      </w:r>
    </w:p>
    <w:p w14:paraId="295A2596" w14:textId="4DAA8079" w:rsidR="000C221C" w:rsidRPr="00337FD1" w:rsidRDefault="006C658D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One member of the public spoke on item 4</w:t>
      </w:r>
    </w:p>
    <w:p w14:paraId="210F6E03" w14:textId="67FC2A93" w:rsidR="006C658D" w:rsidRPr="00337FD1" w:rsidRDefault="006C658D">
      <w:pPr>
        <w:rPr>
          <w:color w:val="7030A0"/>
          <w:lang w:val="en-GB"/>
        </w:rPr>
      </w:pPr>
    </w:p>
    <w:p w14:paraId="4FFA402A" w14:textId="60E0CAFC" w:rsidR="006C658D" w:rsidRPr="00337FD1" w:rsidRDefault="006C658D">
      <w:pPr>
        <w:rPr>
          <w:color w:val="7030A0"/>
          <w:u w:val="single"/>
          <w:lang w:val="en-GB"/>
        </w:rPr>
      </w:pPr>
      <w:r w:rsidRPr="00337FD1">
        <w:rPr>
          <w:color w:val="7030A0"/>
          <w:u w:val="single"/>
          <w:lang w:val="en-GB"/>
        </w:rPr>
        <w:t>ELECTION OF OFFICERS</w:t>
      </w:r>
    </w:p>
    <w:p w14:paraId="2AD81EC8" w14:textId="3BD9C98A" w:rsidR="006C658D" w:rsidRPr="00337FD1" w:rsidRDefault="006C658D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1.1  CHAIRMAN</w:t>
      </w:r>
      <w:proofErr w:type="gramEnd"/>
      <w:r w:rsidRPr="00337FD1">
        <w:rPr>
          <w:color w:val="7030A0"/>
          <w:lang w:val="en-GB"/>
        </w:rPr>
        <w:t>.  Cllr Hartley, proposed by Cllr Dodwell, seconded by Cllr Howes.   All in favour.</w:t>
      </w:r>
    </w:p>
    <w:p w14:paraId="2D158029" w14:textId="7015E8AA" w:rsidR="006C658D" w:rsidRPr="00337FD1" w:rsidRDefault="006C658D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1.2  VICE</w:t>
      </w:r>
      <w:proofErr w:type="gramEnd"/>
      <w:r w:rsidRPr="00337FD1">
        <w:rPr>
          <w:color w:val="7030A0"/>
          <w:lang w:val="en-GB"/>
        </w:rPr>
        <w:t xml:space="preserve"> CHAIRMAN.  Cllr Dodwell, proposed by Cllr Hartley, seconded by Cllr Hoskin.  All in favour.</w:t>
      </w:r>
    </w:p>
    <w:p w14:paraId="6350F183" w14:textId="75FB1F1F" w:rsidR="006C658D" w:rsidRPr="00337FD1" w:rsidRDefault="006C658D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 xml:space="preserve">Proposed by Cllr Jones, seconded by Cllr Butler that 1.3 to </w:t>
      </w:r>
      <w:r w:rsidR="0052480E" w:rsidRPr="00337FD1">
        <w:rPr>
          <w:color w:val="7030A0"/>
          <w:lang w:val="en-GB"/>
        </w:rPr>
        <w:t>1.8 all be re-elected.  All in favour.</w:t>
      </w:r>
    </w:p>
    <w:p w14:paraId="5970B596" w14:textId="43CDE683" w:rsidR="006C658D" w:rsidRPr="00337FD1" w:rsidRDefault="006C658D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1.3  FINANCE</w:t>
      </w:r>
      <w:proofErr w:type="gramEnd"/>
      <w:r w:rsidRPr="00337FD1">
        <w:rPr>
          <w:color w:val="7030A0"/>
          <w:lang w:val="en-GB"/>
        </w:rPr>
        <w:t xml:space="preserve"> COMMITTEE.  </w:t>
      </w:r>
      <w:r w:rsidR="0052480E" w:rsidRPr="00337FD1">
        <w:rPr>
          <w:color w:val="7030A0"/>
          <w:lang w:val="en-GB"/>
        </w:rPr>
        <w:t>Cllrs Hartley, Dodwell, Jones and Thomas.</w:t>
      </w:r>
    </w:p>
    <w:p w14:paraId="4D11005D" w14:textId="14BD0A38" w:rsidR="0052480E" w:rsidRPr="00337FD1" w:rsidRDefault="0052480E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1.4  LADOCK</w:t>
      </w:r>
      <w:proofErr w:type="gramEnd"/>
      <w:r w:rsidRPr="00337FD1">
        <w:rPr>
          <w:color w:val="7030A0"/>
          <w:lang w:val="en-GB"/>
        </w:rPr>
        <w:t xml:space="preserve"> PLAYING FIELD REPRESENTATIVE.  Cllr Barker.</w:t>
      </w:r>
    </w:p>
    <w:p w14:paraId="333DC00A" w14:textId="60CEB503" w:rsidR="0052480E" w:rsidRPr="00337FD1" w:rsidRDefault="0052480E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 xml:space="preserve">1.5  </w:t>
      </w:r>
      <w:r w:rsidR="00C5155F" w:rsidRPr="00337FD1">
        <w:rPr>
          <w:color w:val="7030A0"/>
          <w:lang w:val="en-GB"/>
        </w:rPr>
        <w:t>LADOCK</w:t>
      </w:r>
      <w:proofErr w:type="gramEnd"/>
      <w:r w:rsidR="00C5155F" w:rsidRPr="00337FD1">
        <w:rPr>
          <w:color w:val="7030A0"/>
          <w:lang w:val="en-GB"/>
        </w:rPr>
        <w:t xml:space="preserve"> COMMUNITY HALL REPRESENTATIVE.  Cllr Howes.</w:t>
      </w:r>
    </w:p>
    <w:p w14:paraId="750325E7" w14:textId="1FE33E4E" w:rsidR="00C5155F" w:rsidRPr="00337FD1" w:rsidRDefault="00C5155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1.6  SIR</w:t>
      </w:r>
      <w:proofErr w:type="gramEnd"/>
      <w:r w:rsidRPr="00337FD1">
        <w:rPr>
          <w:color w:val="7030A0"/>
          <w:lang w:val="en-GB"/>
        </w:rPr>
        <w:t xml:space="preserve"> ROBERT HARVEY MEMORIAL HALL REPRESENTATIVE.  Cllr Jones.</w:t>
      </w:r>
    </w:p>
    <w:p w14:paraId="6BD9F892" w14:textId="1A51A2F5" w:rsidR="00C5155F" w:rsidRPr="00337FD1" w:rsidRDefault="00C5155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1.7  COMMUNITY</w:t>
      </w:r>
      <w:proofErr w:type="gramEnd"/>
      <w:r w:rsidRPr="00337FD1">
        <w:rPr>
          <w:color w:val="7030A0"/>
          <w:lang w:val="en-GB"/>
        </w:rPr>
        <w:t xml:space="preserve"> NETWORK PANEL REPRESENTATIVE.  Cllr Howes.</w:t>
      </w:r>
    </w:p>
    <w:p w14:paraId="3458461B" w14:textId="37972212" w:rsidR="00C5155F" w:rsidRPr="00337FD1" w:rsidRDefault="00C5155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1.8  HIGHWAYS</w:t>
      </w:r>
      <w:proofErr w:type="gramEnd"/>
      <w:r w:rsidRPr="00337FD1">
        <w:rPr>
          <w:color w:val="7030A0"/>
          <w:lang w:val="en-GB"/>
        </w:rPr>
        <w:t xml:space="preserve"> SUB COMMITTEE.  Cllrs Barker, Dodwell, Hartley and Howes.</w:t>
      </w:r>
    </w:p>
    <w:p w14:paraId="3C02E28F" w14:textId="3BD14C77" w:rsidR="00C5155F" w:rsidRPr="00337FD1" w:rsidRDefault="00C5155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1.9  DATA</w:t>
      </w:r>
      <w:proofErr w:type="gramEnd"/>
      <w:r w:rsidRPr="00337FD1">
        <w:rPr>
          <w:color w:val="7030A0"/>
          <w:lang w:val="en-GB"/>
        </w:rPr>
        <w:t xml:space="preserve"> PROTECTION OFFICER.  </w:t>
      </w:r>
    </w:p>
    <w:p w14:paraId="676F3C28" w14:textId="311E8A8C" w:rsidR="00C5155F" w:rsidRPr="00337FD1" w:rsidRDefault="00C5155F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1.10   MEMBERS REGISTER OF INTEREST FORMS.  Reminded to update when required.</w:t>
      </w:r>
    </w:p>
    <w:p w14:paraId="7BB5EC0E" w14:textId="7FA813B4" w:rsidR="00C5155F" w:rsidRPr="00337FD1" w:rsidRDefault="00C5155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1.11  PUBLICATION</w:t>
      </w:r>
      <w:proofErr w:type="gramEnd"/>
      <w:r w:rsidRPr="00337FD1">
        <w:rPr>
          <w:color w:val="7030A0"/>
          <w:lang w:val="en-GB"/>
        </w:rPr>
        <w:t xml:space="preserve"> OF CLLRS PHONE AND EMAIL DETAILS.  Proposed by Cllr Howes, seconded by Cllr Hartley and all in favour.</w:t>
      </w:r>
    </w:p>
    <w:p w14:paraId="6E08D4AD" w14:textId="024F5978" w:rsidR="00C5155F" w:rsidRPr="00337FD1" w:rsidRDefault="00C5155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1.12  PUBLICATIONS</w:t>
      </w:r>
      <w:proofErr w:type="gramEnd"/>
      <w:r w:rsidRPr="00337FD1">
        <w:rPr>
          <w:color w:val="7030A0"/>
          <w:lang w:val="en-GB"/>
        </w:rPr>
        <w:t xml:space="preserve"> OF CLLRS DETAILS IN LADOCK NEWS.  Proposed by Cllr Hartley, seconded by Cllr Howes to publish, also in Grampound Road Guardian.  All in favour.</w:t>
      </w:r>
    </w:p>
    <w:p w14:paraId="3927FB14" w14:textId="1388BA21" w:rsidR="00C5155F" w:rsidRPr="00337FD1" w:rsidRDefault="00C5155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1.13  AGREEMENT</w:t>
      </w:r>
      <w:proofErr w:type="gramEnd"/>
      <w:r w:rsidRPr="00337FD1">
        <w:rPr>
          <w:color w:val="7030A0"/>
          <w:lang w:val="en-GB"/>
        </w:rPr>
        <w:t xml:space="preserve"> TO CONTINUE TO RECEIVE AGENDAS VIA EMAIL.  All agreed.</w:t>
      </w:r>
    </w:p>
    <w:p w14:paraId="7F594D7D" w14:textId="1D63290F" w:rsidR="00C5155F" w:rsidRPr="00337FD1" w:rsidRDefault="00C5155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1.14  AGREEMENT</w:t>
      </w:r>
      <w:proofErr w:type="gramEnd"/>
      <w:r w:rsidRPr="00337FD1">
        <w:rPr>
          <w:color w:val="7030A0"/>
          <w:lang w:val="en-GB"/>
        </w:rPr>
        <w:t xml:space="preserve"> TO HAVE PERSONAL PHOTOGRAPH ON WEBSITE.  All agreed.</w:t>
      </w:r>
    </w:p>
    <w:p w14:paraId="002AF154" w14:textId="3AEDE09D" w:rsidR="00C5155F" w:rsidRPr="00337FD1" w:rsidRDefault="00C5155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1.15  COUNCILLOR</w:t>
      </w:r>
      <w:proofErr w:type="gramEnd"/>
      <w:r w:rsidRPr="00337FD1">
        <w:rPr>
          <w:color w:val="7030A0"/>
          <w:lang w:val="en-GB"/>
        </w:rPr>
        <w:t xml:space="preserve"> CONFIDENTIALITY REMINDER.  All Councillors were reminded of their responsibility.</w:t>
      </w:r>
    </w:p>
    <w:p w14:paraId="52CEB542" w14:textId="72F5FF4B" w:rsidR="00C5155F" w:rsidRPr="00337FD1" w:rsidRDefault="00C5155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1.16  COUNCILLORS</w:t>
      </w:r>
      <w:proofErr w:type="gramEnd"/>
      <w:r w:rsidRPr="00337FD1">
        <w:rPr>
          <w:color w:val="7030A0"/>
          <w:lang w:val="en-GB"/>
        </w:rPr>
        <w:t xml:space="preserve"> TO AGREE TO SIGNATURES HELD IN DECLARATION OF ACCEPTANCE OF OFFICE BOOK.  </w:t>
      </w:r>
      <w:r w:rsidR="001032DF" w:rsidRPr="00337FD1">
        <w:rPr>
          <w:color w:val="7030A0"/>
          <w:lang w:val="en-GB"/>
        </w:rPr>
        <w:t>Proposed by Cllr Howes, seconded by Cllr Hartley and all in favour.</w:t>
      </w:r>
    </w:p>
    <w:p w14:paraId="624FD129" w14:textId="2B1807E8" w:rsidR="001032DF" w:rsidRPr="00337FD1" w:rsidRDefault="001032DF">
      <w:pPr>
        <w:rPr>
          <w:color w:val="7030A0"/>
          <w:lang w:val="en-GB"/>
        </w:rPr>
      </w:pPr>
    </w:p>
    <w:p w14:paraId="4C6DA762" w14:textId="77777777" w:rsidR="006C658D" w:rsidRPr="00337FD1" w:rsidRDefault="006C658D">
      <w:pPr>
        <w:rPr>
          <w:color w:val="7030A0"/>
          <w:u w:val="single"/>
          <w:lang w:val="en-GB"/>
        </w:rPr>
      </w:pPr>
    </w:p>
    <w:p w14:paraId="51858D55" w14:textId="146EAA16" w:rsidR="000C221C" w:rsidRPr="00337FD1" w:rsidRDefault="000C221C">
      <w:pPr>
        <w:rPr>
          <w:color w:val="7030A0"/>
          <w:u w:val="single"/>
          <w:lang w:val="en-GB"/>
        </w:rPr>
      </w:pPr>
      <w:r w:rsidRPr="00337FD1">
        <w:rPr>
          <w:color w:val="7030A0"/>
          <w:u w:val="single"/>
          <w:lang w:val="en-GB"/>
        </w:rPr>
        <w:t>REPORTS</w:t>
      </w:r>
    </w:p>
    <w:p w14:paraId="747FD552" w14:textId="0EFBE6C6" w:rsidR="000C221C" w:rsidRPr="00337FD1" w:rsidRDefault="001032D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2</w:t>
      </w:r>
      <w:r w:rsidR="000C221C" w:rsidRPr="00337FD1">
        <w:rPr>
          <w:color w:val="7030A0"/>
          <w:lang w:val="en-GB"/>
        </w:rPr>
        <w:t xml:space="preserve">  CORNWALL</w:t>
      </w:r>
      <w:proofErr w:type="gramEnd"/>
      <w:r w:rsidR="000C221C" w:rsidRPr="00337FD1">
        <w:rPr>
          <w:color w:val="7030A0"/>
          <w:lang w:val="en-GB"/>
        </w:rPr>
        <w:t xml:space="preserve"> COUNCILLOR</w:t>
      </w:r>
      <w:r w:rsidRPr="00337FD1">
        <w:rPr>
          <w:color w:val="7030A0"/>
          <w:lang w:val="en-GB"/>
        </w:rPr>
        <w:t>.  Report circulated in his absence.</w:t>
      </w:r>
    </w:p>
    <w:p w14:paraId="389339B1" w14:textId="03191F2F" w:rsidR="000C221C" w:rsidRPr="00337FD1" w:rsidRDefault="000C221C">
      <w:pPr>
        <w:rPr>
          <w:color w:val="7030A0"/>
          <w:lang w:val="en-GB"/>
        </w:rPr>
      </w:pPr>
    </w:p>
    <w:p w14:paraId="75CE066B" w14:textId="5B5FFFD6" w:rsidR="000C221C" w:rsidRPr="00337FD1" w:rsidRDefault="000C221C">
      <w:pPr>
        <w:rPr>
          <w:color w:val="7030A0"/>
          <w:u w:val="single"/>
          <w:lang w:val="en-GB"/>
        </w:rPr>
      </w:pPr>
      <w:r w:rsidRPr="00337FD1">
        <w:rPr>
          <w:color w:val="7030A0"/>
          <w:u w:val="single"/>
          <w:lang w:val="en-GB"/>
        </w:rPr>
        <w:t>APPROVAL OF MINUTES</w:t>
      </w:r>
    </w:p>
    <w:p w14:paraId="0CE6A151" w14:textId="3051F716" w:rsidR="000C221C" w:rsidRPr="00337FD1" w:rsidRDefault="001032D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lastRenderedPageBreak/>
        <w:t>3</w:t>
      </w:r>
      <w:r w:rsidR="00255235" w:rsidRPr="00337FD1">
        <w:rPr>
          <w:color w:val="7030A0"/>
          <w:lang w:val="en-GB"/>
        </w:rPr>
        <w:t xml:space="preserve">  FULL</w:t>
      </w:r>
      <w:proofErr w:type="gramEnd"/>
      <w:r w:rsidR="00255235" w:rsidRPr="00337FD1">
        <w:rPr>
          <w:color w:val="7030A0"/>
          <w:lang w:val="en-GB"/>
        </w:rPr>
        <w:t xml:space="preserve"> COUNCIL MEETING OF </w:t>
      </w:r>
      <w:r w:rsidRPr="00337FD1">
        <w:rPr>
          <w:color w:val="7030A0"/>
          <w:lang w:val="en-GB"/>
        </w:rPr>
        <w:t>8 APRIL 2019.  Proposed by Cllr Dodwell, seconded by Cllr Howes that, following minor amendment to item 12, the Minutes be signed as a true copy.  Approved and signed by Chairman.</w:t>
      </w:r>
    </w:p>
    <w:p w14:paraId="290CE988" w14:textId="6F67BF33" w:rsidR="000C221C" w:rsidRPr="00337FD1" w:rsidRDefault="000C221C">
      <w:pPr>
        <w:rPr>
          <w:color w:val="7030A0"/>
          <w:u w:val="single"/>
          <w:lang w:val="en-GB"/>
        </w:rPr>
      </w:pPr>
    </w:p>
    <w:p w14:paraId="7A1EFB97" w14:textId="1DAEBF6B" w:rsidR="000C221C" w:rsidRPr="00337FD1" w:rsidRDefault="000C221C">
      <w:pPr>
        <w:rPr>
          <w:color w:val="7030A0"/>
          <w:u w:val="single"/>
          <w:lang w:val="en-GB"/>
        </w:rPr>
      </w:pPr>
      <w:r w:rsidRPr="00337FD1">
        <w:rPr>
          <w:color w:val="7030A0"/>
          <w:u w:val="single"/>
          <w:lang w:val="en-GB"/>
        </w:rPr>
        <w:t>PLANNING</w:t>
      </w:r>
    </w:p>
    <w:p w14:paraId="53F21B60" w14:textId="23C360D4" w:rsidR="000C221C" w:rsidRPr="00337FD1" w:rsidRDefault="001032DF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4  PA</w:t>
      </w:r>
      <w:proofErr w:type="gramEnd"/>
      <w:r w:rsidRPr="00337FD1">
        <w:rPr>
          <w:color w:val="7030A0"/>
          <w:lang w:val="en-GB"/>
        </w:rPr>
        <w:t>19/02158.  LAND SE OF FENTONLADOCK.  PROPOSED LAKE.  Members of public spoke again.</w:t>
      </w:r>
      <w:r w:rsidR="004D7A86" w:rsidRPr="00337FD1">
        <w:rPr>
          <w:color w:val="7030A0"/>
          <w:lang w:val="en-GB"/>
        </w:rPr>
        <w:t xml:space="preserve">  Proposed by Cllr Howes, seconded by Cllr Butler</w:t>
      </w:r>
      <w:r w:rsidR="00920E0A">
        <w:rPr>
          <w:color w:val="7030A0"/>
          <w:lang w:val="en-GB"/>
        </w:rPr>
        <w:t xml:space="preserve"> support (NPPF 3.28)</w:t>
      </w:r>
      <w:r w:rsidR="004D7A86" w:rsidRPr="00337FD1">
        <w:rPr>
          <w:color w:val="7030A0"/>
          <w:lang w:val="en-GB"/>
        </w:rPr>
        <w:t xml:space="preserve"> and majority in </w:t>
      </w:r>
      <w:proofErr w:type="spellStart"/>
      <w:proofErr w:type="gramStart"/>
      <w:r w:rsidR="004D7A86" w:rsidRPr="00337FD1">
        <w:rPr>
          <w:color w:val="7030A0"/>
          <w:lang w:val="en-GB"/>
        </w:rPr>
        <w:t>favour.SUPPORT</w:t>
      </w:r>
      <w:proofErr w:type="spellEnd"/>
      <w:proofErr w:type="gramEnd"/>
    </w:p>
    <w:p w14:paraId="1A720378" w14:textId="252C5813" w:rsidR="004D7A86" w:rsidRPr="00337FD1" w:rsidRDefault="004D7A86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5  UPDATE</w:t>
      </w:r>
      <w:proofErr w:type="gramEnd"/>
      <w:r w:rsidRPr="00337FD1">
        <w:rPr>
          <w:color w:val="7030A0"/>
          <w:lang w:val="en-GB"/>
        </w:rPr>
        <w:t xml:space="preserve"> ON PA19/03217.  WOODLAND VALLEY, TR2 4PT.  </w:t>
      </w:r>
      <w:proofErr w:type="gramStart"/>
      <w:r w:rsidRPr="00337FD1">
        <w:rPr>
          <w:color w:val="7030A0"/>
          <w:lang w:val="en-GB"/>
        </w:rPr>
        <w:t>NON MATERIAL</w:t>
      </w:r>
      <w:proofErr w:type="gramEnd"/>
      <w:r w:rsidRPr="00337FD1">
        <w:rPr>
          <w:color w:val="7030A0"/>
          <w:lang w:val="en-GB"/>
        </w:rPr>
        <w:t xml:space="preserve"> AMENDMENT FOR REMOVAL OF BROKEN 20KW TURBINE TO BE REPLACED BY SMALLER 6KW TURBINE.  Previously unanimously agreed via email.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SUPPORT</w:t>
      </w:r>
    </w:p>
    <w:p w14:paraId="313B95B0" w14:textId="44481579" w:rsidR="004D7A86" w:rsidRPr="00337FD1" w:rsidRDefault="004D7A86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6</w:t>
      </w:r>
      <w:proofErr w:type="gramStart"/>
      <w:r w:rsidRPr="00337FD1">
        <w:rPr>
          <w:color w:val="7030A0"/>
          <w:lang w:val="en-GB"/>
        </w:rPr>
        <w:t>A  PA</w:t>
      </w:r>
      <w:proofErr w:type="gramEnd"/>
      <w:r w:rsidRPr="00337FD1">
        <w:rPr>
          <w:color w:val="7030A0"/>
          <w:lang w:val="en-GB"/>
        </w:rPr>
        <w:t>19/03938.  LADDENVEAN, GRTAMPOUND ROAD, TR2 4EA.  PROPOSED 2 STOREY EXTENSION.  Proposed by Cllr Hartley, seconded by Cllr Jones and all in favour.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SUPPORT</w:t>
      </w:r>
    </w:p>
    <w:p w14:paraId="1C6C9947" w14:textId="10E4FFDE" w:rsidR="004D7A86" w:rsidRPr="00337FD1" w:rsidRDefault="004D7A86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6</w:t>
      </w:r>
      <w:proofErr w:type="gramStart"/>
      <w:r w:rsidRPr="00337FD1">
        <w:rPr>
          <w:color w:val="7030A0"/>
          <w:lang w:val="en-GB"/>
        </w:rPr>
        <w:t>B  PA</w:t>
      </w:r>
      <w:proofErr w:type="gramEnd"/>
      <w:r w:rsidRPr="00337FD1">
        <w:rPr>
          <w:color w:val="7030A0"/>
          <w:lang w:val="en-GB"/>
        </w:rPr>
        <w:t>19/02822,  GRAHAMS GARDEN MACHINERY, BRIGHTON CROSS.  DEMOLISH EXISTING SHOWROOM AND REPLACE WITH NEW SHOWROOM AND WORKSHOP.  Proposed by Cllr Chilcott, seconded by Cllr Howes and all in favour.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SUPPORT</w:t>
      </w:r>
    </w:p>
    <w:p w14:paraId="785D4BC1" w14:textId="1B571E3A" w:rsidR="00F343A2" w:rsidRPr="00337FD1" w:rsidRDefault="004D7A86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6</w:t>
      </w:r>
      <w:proofErr w:type="gramStart"/>
      <w:r w:rsidRPr="00337FD1">
        <w:rPr>
          <w:color w:val="7030A0"/>
          <w:lang w:val="en-GB"/>
        </w:rPr>
        <w:t>C  UPDATE</w:t>
      </w:r>
      <w:proofErr w:type="gramEnd"/>
      <w:r w:rsidRPr="00337FD1">
        <w:rPr>
          <w:color w:val="7030A0"/>
          <w:lang w:val="en-GB"/>
        </w:rPr>
        <w:t xml:space="preserve"> ON PA19/</w:t>
      </w:r>
      <w:r w:rsidR="00F343A2" w:rsidRPr="00337FD1">
        <w:rPr>
          <w:color w:val="7030A0"/>
          <w:lang w:val="en-GB"/>
        </w:rPr>
        <w:t xml:space="preserve">02265.  ROSEHILL HOUSE, LADOCK.  PROPOSED OVERSPILL ACCOMMODATION.  (see April 2019 </w:t>
      </w:r>
      <w:proofErr w:type="gramStart"/>
      <w:r w:rsidR="00F343A2" w:rsidRPr="00337FD1">
        <w:rPr>
          <w:color w:val="7030A0"/>
          <w:lang w:val="en-GB"/>
        </w:rPr>
        <w:t>Minutes)  After</w:t>
      </w:r>
      <w:proofErr w:type="gramEnd"/>
      <w:r w:rsidR="00F343A2" w:rsidRPr="00337FD1">
        <w:rPr>
          <w:color w:val="7030A0"/>
          <w:lang w:val="en-GB"/>
        </w:rPr>
        <w:t xml:space="preserve"> viewing the lease the councillors were not happy with short term break clause.</w:t>
      </w:r>
      <w:r w:rsidR="00F343A2" w:rsidRPr="00337FD1">
        <w:rPr>
          <w:color w:val="7030A0"/>
          <w:lang w:val="en-GB"/>
        </w:rPr>
        <w:tab/>
      </w:r>
      <w:r w:rsidR="00F343A2" w:rsidRPr="00337FD1">
        <w:rPr>
          <w:color w:val="7030A0"/>
          <w:lang w:val="en-GB"/>
        </w:rPr>
        <w:tab/>
      </w:r>
      <w:r w:rsidR="00F343A2" w:rsidRPr="00337FD1">
        <w:rPr>
          <w:color w:val="7030A0"/>
          <w:lang w:val="en-GB"/>
        </w:rPr>
        <w:tab/>
      </w:r>
      <w:r w:rsidR="00F343A2" w:rsidRPr="00337FD1">
        <w:rPr>
          <w:color w:val="7030A0"/>
          <w:lang w:val="en-GB"/>
        </w:rPr>
        <w:tab/>
      </w:r>
      <w:r w:rsidR="00F343A2" w:rsidRPr="00337FD1">
        <w:rPr>
          <w:color w:val="7030A0"/>
          <w:lang w:val="en-GB"/>
        </w:rPr>
        <w:tab/>
      </w:r>
      <w:r w:rsidR="00F343A2" w:rsidRPr="00337FD1">
        <w:rPr>
          <w:color w:val="7030A0"/>
          <w:lang w:val="en-GB"/>
        </w:rPr>
        <w:tab/>
      </w:r>
      <w:r w:rsidR="00F343A2" w:rsidRPr="00337FD1">
        <w:rPr>
          <w:color w:val="7030A0"/>
          <w:lang w:val="en-GB"/>
        </w:rPr>
        <w:tab/>
      </w:r>
      <w:r w:rsidR="00F343A2" w:rsidRPr="00337FD1">
        <w:rPr>
          <w:color w:val="7030A0"/>
          <w:lang w:val="en-GB"/>
        </w:rPr>
        <w:tab/>
      </w:r>
      <w:r w:rsidR="00F343A2" w:rsidRPr="00337FD1">
        <w:rPr>
          <w:color w:val="7030A0"/>
          <w:lang w:val="en-GB"/>
        </w:rPr>
        <w:tab/>
      </w:r>
      <w:r w:rsidR="00F343A2" w:rsidRPr="00337FD1">
        <w:rPr>
          <w:color w:val="7030A0"/>
          <w:lang w:val="en-GB"/>
        </w:rPr>
        <w:tab/>
      </w:r>
      <w:r w:rsidR="00F343A2" w:rsidRPr="00337FD1">
        <w:rPr>
          <w:color w:val="7030A0"/>
          <w:lang w:val="en-GB"/>
        </w:rPr>
        <w:tab/>
        <w:t>OBJECT</w:t>
      </w:r>
    </w:p>
    <w:p w14:paraId="4BE6F28C" w14:textId="75F3C597" w:rsidR="000C221C" w:rsidRPr="00337FD1" w:rsidRDefault="000C221C">
      <w:pPr>
        <w:rPr>
          <w:color w:val="7030A0"/>
          <w:u w:val="single"/>
          <w:lang w:val="en-GB"/>
        </w:rPr>
      </w:pPr>
    </w:p>
    <w:p w14:paraId="23F01ECE" w14:textId="5234D2AA" w:rsidR="000C221C" w:rsidRPr="00337FD1" w:rsidRDefault="000C221C">
      <w:pPr>
        <w:rPr>
          <w:color w:val="7030A0"/>
          <w:u w:val="single"/>
          <w:lang w:val="en-GB"/>
        </w:rPr>
      </w:pPr>
      <w:r w:rsidRPr="00337FD1">
        <w:rPr>
          <w:color w:val="7030A0"/>
          <w:u w:val="single"/>
          <w:lang w:val="en-GB"/>
        </w:rPr>
        <w:t>MATTERS FOR CONSIDERATION</w:t>
      </w:r>
    </w:p>
    <w:p w14:paraId="4F82B20D" w14:textId="6C57D8E9" w:rsidR="000C221C" w:rsidRPr="00337FD1" w:rsidRDefault="00F343A2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7  LMP</w:t>
      </w:r>
      <w:proofErr w:type="gramEnd"/>
      <w:r w:rsidRPr="00337FD1">
        <w:rPr>
          <w:color w:val="7030A0"/>
          <w:lang w:val="en-GB"/>
        </w:rPr>
        <w:t xml:space="preserve"> – CONSIDER TENDERS AND APPOINT CONTRACTOR.  Proposed by Cllr Hartley, seconded by Cllr Howes to accept tender from Mark Dalby</w:t>
      </w:r>
      <w:r w:rsidR="00920E0A">
        <w:rPr>
          <w:color w:val="7030A0"/>
          <w:lang w:val="en-GB"/>
        </w:rPr>
        <w:t>/</w:t>
      </w:r>
      <w:proofErr w:type="spellStart"/>
      <w:r w:rsidR="00920E0A">
        <w:rPr>
          <w:color w:val="7030A0"/>
          <w:lang w:val="en-GB"/>
        </w:rPr>
        <w:t>Kernowek</w:t>
      </w:r>
      <w:proofErr w:type="spellEnd"/>
      <w:r w:rsidR="00920E0A">
        <w:rPr>
          <w:color w:val="7030A0"/>
          <w:lang w:val="en-GB"/>
        </w:rPr>
        <w:t xml:space="preserve"> Gardeners</w:t>
      </w:r>
      <w:r w:rsidRPr="00337FD1">
        <w:rPr>
          <w:color w:val="7030A0"/>
          <w:lang w:val="en-GB"/>
        </w:rPr>
        <w:t xml:space="preserve">.  All in favour.  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RESOLVED</w:t>
      </w:r>
    </w:p>
    <w:p w14:paraId="4A4E7856" w14:textId="237291DB" w:rsidR="00F343A2" w:rsidRPr="00337FD1" w:rsidRDefault="00F343A2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8  WEED</w:t>
      </w:r>
      <w:proofErr w:type="gramEnd"/>
      <w:r w:rsidRPr="00337FD1">
        <w:rPr>
          <w:color w:val="7030A0"/>
          <w:lang w:val="en-GB"/>
        </w:rPr>
        <w:t xml:space="preserve"> CONTROL – CONSIDER TENDERS AND APPOINT CONTRACTOR.  Proposed by Cllr Hartley, seconded by Cllr Jones to accept tender from Complete Weed Control.  All in favour.</w:t>
      </w:r>
      <w:r w:rsidRPr="00337FD1">
        <w:rPr>
          <w:color w:val="7030A0"/>
          <w:lang w:val="en-GB"/>
        </w:rPr>
        <w:tab/>
        <w:t>RESOLVED</w:t>
      </w:r>
    </w:p>
    <w:p w14:paraId="7D524F7B" w14:textId="53AEF20D" w:rsidR="00F343A2" w:rsidRPr="00337FD1" w:rsidRDefault="00F343A2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9  UPDATE</w:t>
      </w:r>
      <w:proofErr w:type="gramEnd"/>
      <w:r w:rsidRPr="00337FD1">
        <w:rPr>
          <w:color w:val="7030A0"/>
          <w:lang w:val="en-GB"/>
        </w:rPr>
        <w:t xml:space="preserve"> ON BUS SHELTER MAPS AND AGREE WAY FORWARD.  </w:t>
      </w:r>
      <w:r w:rsidR="008E5295" w:rsidRPr="00337FD1">
        <w:rPr>
          <w:color w:val="7030A0"/>
          <w:lang w:val="en-GB"/>
        </w:rPr>
        <w:t xml:space="preserve">After granting contract to Mr Read (Feb 2019) he now feels unable to complete it.  Possible joint illustration with Mr </w:t>
      </w:r>
      <w:proofErr w:type="spellStart"/>
      <w:r w:rsidR="008E5295" w:rsidRPr="00337FD1">
        <w:rPr>
          <w:color w:val="7030A0"/>
          <w:lang w:val="en-GB"/>
        </w:rPr>
        <w:t>Riordon.ONGOING</w:t>
      </w:r>
      <w:proofErr w:type="spellEnd"/>
    </w:p>
    <w:p w14:paraId="7988C758" w14:textId="5AEC8FC8" w:rsidR="008E5295" w:rsidRPr="00337FD1" w:rsidRDefault="008E5295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10  UPDATE</w:t>
      </w:r>
      <w:proofErr w:type="gramEnd"/>
      <w:r w:rsidRPr="00337FD1">
        <w:rPr>
          <w:color w:val="7030A0"/>
          <w:lang w:val="en-GB"/>
        </w:rPr>
        <w:t xml:space="preserve"> ON TREE INSPECTION.  Cllr Jones to casually inspect trees on PC land to ascertain whether further inspection necessary.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ONGOING</w:t>
      </w:r>
    </w:p>
    <w:p w14:paraId="4054C1D3" w14:textId="5A6FB531" w:rsidR="008E5295" w:rsidRPr="00337FD1" w:rsidRDefault="008E5295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11  CONSIDER</w:t>
      </w:r>
      <w:proofErr w:type="gramEnd"/>
      <w:r w:rsidRPr="00337FD1">
        <w:rPr>
          <w:color w:val="7030A0"/>
          <w:lang w:val="en-GB"/>
        </w:rPr>
        <w:t xml:space="preserve"> PROVISION OF LITTER BIN AT GRAMPOUND ROAD.  CC not issuing </w:t>
      </w:r>
      <w:proofErr w:type="gramStart"/>
      <w:r w:rsidRPr="00337FD1">
        <w:rPr>
          <w:color w:val="7030A0"/>
          <w:lang w:val="en-GB"/>
        </w:rPr>
        <w:t>bins, but</w:t>
      </w:r>
      <w:proofErr w:type="gramEnd"/>
      <w:r w:rsidRPr="00337FD1">
        <w:rPr>
          <w:color w:val="7030A0"/>
          <w:lang w:val="en-GB"/>
        </w:rPr>
        <w:t xml:space="preserve"> offered PC recycled litter/dog poo bin.  CC inspecting site near cricket club, play field and footpath for suitable location.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ONGOING</w:t>
      </w:r>
    </w:p>
    <w:p w14:paraId="3146A3E0" w14:textId="7952C47C" w:rsidR="008E5295" w:rsidRPr="00337FD1" w:rsidRDefault="008E5295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12  CONSIDER</w:t>
      </w:r>
      <w:proofErr w:type="gramEnd"/>
      <w:r w:rsidRPr="00337FD1">
        <w:rPr>
          <w:color w:val="7030A0"/>
          <w:lang w:val="en-GB"/>
        </w:rPr>
        <w:t xml:space="preserve"> SUGGESTIONS FROM CLIMATE CHANGE GROUP.  Carried forward to June.</w:t>
      </w:r>
      <w:r w:rsidRPr="00337FD1">
        <w:rPr>
          <w:color w:val="7030A0"/>
          <w:lang w:val="en-GB"/>
        </w:rPr>
        <w:tab/>
        <w:t>ONGOING</w:t>
      </w:r>
    </w:p>
    <w:p w14:paraId="771163FF" w14:textId="1FD64804" w:rsidR="008E5295" w:rsidRPr="00337FD1" w:rsidRDefault="008E5295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13  UPDATE</w:t>
      </w:r>
      <w:proofErr w:type="gramEnd"/>
      <w:r w:rsidRPr="00337FD1">
        <w:rPr>
          <w:color w:val="7030A0"/>
          <w:lang w:val="en-GB"/>
        </w:rPr>
        <w:t xml:space="preserve"> ON REQUEST TO CORMAC FOR SIGN AT TOP HILL JUNCTION.  Viv Bidgood, CORMAC, would not approve sign.</w:t>
      </w:r>
      <w:r w:rsidR="00786D5D" w:rsidRPr="00337FD1">
        <w:rPr>
          <w:color w:val="7030A0"/>
          <w:lang w:val="en-GB"/>
        </w:rPr>
        <w:t xml:space="preserve">  Clerk to inform Ms Park.</w:t>
      </w:r>
      <w:r w:rsidR="00786D5D" w:rsidRPr="00337FD1">
        <w:rPr>
          <w:color w:val="7030A0"/>
          <w:lang w:val="en-GB"/>
        </w:rPr>
        <w:tab/>
      </w:r>
      <w:r w:rsidR="00786D5D" w:rsidRPr="00337FD1">
        <w:rPr>
          <w:color w:val="7030A0"/>
          <w:lang w:val="en-GB"/>
        </w:rPr>
        <w:tab/>
      </w:r>
      <w:r w:rsidR="00786D5D" w:rsidRPr="00337FD1">
        <w:rPr>
          <w:color w:val="7030A0"/>
          <w:lang w:val="en-GB"/>
        </w:rPr>
        <w:tab/>
      </w:r>
      <w:r w:rsidR="00786D5D" w:rsidRPr="00337FD1">
        <w:rPr>
          <w:color w:val="7030A0"/>
          <w:lang w:val="en-GB"/>
        </w:rPr>
        <w:tab/>
      </w:r>
      <w:r w:rsidR="00786D5D" w:rsidRPr="00337FD1">
        <w:rPr>
          <w:color w:val="7030A0"/>
          <w:lang w:val="en-GB"/>
        </w:rPr>
        <w:tab/>
      </w:r>
      <w:r w:rsidR="00786D5D" w:rsidRPr="00337FD1">
        <w:rPr>
          <w:color w:val="7030A0"/>
          <w:lang w:val="en-GB"/>
        </w:rPr>
        <w:tab/>
        <w:t>RESOLVED</w:t>
      </w:r>
    </w:p>
    <w:p w14:paraId="7A9596CB" w14:textId="5938CDA4" w:rsidR="00786D5D" w:rsidRPr="00337FD1" w:rsidRDefault="00786D5D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14  UPDATE</w:t>
      </w:r>
      <w:proofErr w:type="gramEnd"/>
      <w:r w:rsidRPr="00337FD1">
        <w:rPr>
          <w:color w:val="7030A0"/>
          <w:lang w:val="en-GB"/>
        </w:rPr>
        <w:t xml:space="preserve"> ON CC OFFER OF VOLUNTEERS – CLEARANCE AT LADOCK PLAY FIELD.  Play Field Committee decided simpler to deal with clearance themselves.  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RESOLVED</w:t>
      </w:r>
    </w:p>
    <w:p w14:paraId="7335E3F1" w14:textId="73C12721" w:rsidR="00786D5D" w:rsidRPr="00337FD1" w:rsidRDefault="00786D5D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15  UPDATE</w:t>
      </w:r>
      <w:proofErr w:type="gramEnd"/>
      <w:r w:rsidRPr="00337FD1">
        <w:rPr>
          <w:color w:val="7030A0"/>
          <w:lang w:val="en-GB"/>
        </w:rPr>
        <w:t xml:space="preserve"> ON VEHICLE ACTIVATED SIGN.  Cllr Barker to attend CNP meeting to consider all applications.  Hopeful of being granted double sided sign for Ladock.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ONGOING</w:t>
      </w:r>
    </w:p>
    <w:p w14:paraId="5406FFE5" w14:textId="2382A89B" w:rsidR="00786D5D" w:rsidRPr="00337FD1" w:rsidRDefault="00786D5D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16  CONSIDER</w:t>
      </w:r>
      <w:proofErr w:type="gramEnd"/>
      <w:r w:rsidRPr="00337FD1">
        <w:rPr>
          <w:color w:val="7030A0"/>
          <w:lang w:val="en-GB"/>
        </w:rPr>
        <w:t xml:space="preserve"> PROVISION OF MOBILE SPEED CAMERA.  Clerk to obtain quotes for mobile, solar speed camera.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ONGOING</w:t>
      </w:r>
    </w:p>
    <w:p w14:paraId="668AF64F" w14:textId="0E1F0685" w:rsidR="00786D5D" w:rsidRPr="00337FD1" w:rsidRDefault="00786D5D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17  UPDATE</w:t>
      </w:r>
      <w:proofErr w:type="gramEnd"/>
      <w:r w:rsidRPr="00337FD1">
        <w:rPr>
          <w:color w:val="7030A0"/>
          <w:lang w:val="en-GB"/>
        </w:rPr>
        <w:t xml:space="preserve"> ON NAMING OF TRETHURFFE DEVELOPMENT.  CC advised it will be called </w:t>
      </w:r>
      <w:proofErr w:type="spellStart"/>
      <w:r w:rsidRPr="00337FD1">
        <w:rPr>
          <w:color w:val="7030A0"/>
          <w:lang w:val="en-GB"/>
        </w:rPr>
        <w:t>Trethurffe</w:t>
      </w:r>
      <w:proofErr w:type="spellEnd"/>
      <w:r w:rsidRPr="00337FD1">
        <w:rPr>
          <w:color w:val="7030A0"/>
          <w:lang w:val="en-GB"/>
        </w:rPr>
        <w:t xml:space="preserve"> Meadows.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RESOLVED</w:t>
      </w:r>
    </w:p>
    <w:p w14:paraId="5749C899" w14:textId="61910255" w:rsidR="00786D5D" w:rsidRPr="00337FD1" w:rsidRDefault="00786D5D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18  UPDATE</w:t>
      </w:r>
      <w:proofErr w:type="gramEnd"/>
      <w:r w:rsidRPr="00337FD1">
        <w:rPr>
          <w:color w:val="7030A0"/>
          <w:lang w:val="en-GB"/>
        </w:rPr>
        <w:t xml:space="preserve"> ON PROVISION OF HANDRAIL AT CHURCH HILL.  (see Minutes October 2018</w:t>
      </w:r>
      <w:proofErr w:type="gramStart"/>
      <w:r w:rsidRPr="00337FD1">
        <w:rPr>
          <w:color w:val="7030A0"/>
          <w:lang w:val="en-GB"/>
        </w:rPr>
        <w:t>)  Cllrs</w:t>
      </w:r>
      <w:proofErr w:type="gramEnd"/>
      <w:r w:rsidRPr="00337FD1">
        <w:rPr>
          <w:color w:val="7030A0"/>
          <w:lang w:val="en-GB"/>
        </w:rPr>
        <w:t xml:space="preserve"> Hoskin and Jones to ascertain ownership of verge.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ONGOING</w:t>
      </w:r>
    </w:p>
    <w:p w14:paraId="13135F8F" w14:textId="15CDFD05" w:rsidR="00822F79" w:rsidRPr="00337FD1" w:rsidRDefault="00822F79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19  CONSIDER</w:t>
      </w:r>
      <w:proofErr w:type="gramEnd"/>
      <w:r w:rsidRPr="00337FD1">
        <w:rPr>
          <w:color w:val="7030A0"/>
          <w:lang w:val="en-GB"/>
        </w:rPr>
        <w:t xml:space="preserve"> METHOD OF RECORDING REASONS FOR ABSENCE FROM MEETINGS.  Proposed by Cllr Thomas, seconded by Cllr Jones that councillors give reason as ‘business’ or ‘personal’.  All in favour.</w:t>
      </w:r>
    </w:p>
    <w:p w14:paraId="1A706B35" w14:textId="29834F4D" w:rsidR="00822F79" w:rsidRPr="00337FD1" w:rsidRDefault="00822F79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RESOLVED</w:t>
      </w:r>
    </w:p>
    <w:p w14:paraId="2D861517" w14:textId="0BE3DE36" w:rsidR="00822F79" w:rsidRPr="00337FD1" w:rsidRDefault="00822F79">
      <w:pPr>
        <w:rPr>
          <w:color w:val="7030A0"/>
          <w:lang w:val="en-GB"/>
        </w:rPr>
      </w:pPr>
    </w:p>
    <w:p w14:paraId="00853359" w14:textId="57633FFF" w:rsidR="000C221C" w:rsidRPr="00337FD1" w:rsidRDefault="000C221C">
      <w:pPr>
        <w:rPr>
          <w:color w:val="7030A0"/>
          <w:u w:val="single"/>
          <w:lang w:val="en-GB"/>
        </w:rPr>
      </w:pPr>
      <w:r w:rsidRPr="00337FD1">
        <w:rPr>
          <w:color w:val="7030A0"/>
          <w:u w:val="single"/>
          <w:lang w:val="en-GB"/>
        </w:rPr>
        <w:lastRenderedPageBreak/>
        <w:t>FINANCE</w:t>
      </w:r>
    </w:p>
    <w:p w14:paraId="159B0F94" w14:textId="7AF158E5" w:rsidR="000C221C" w:rsidRPr="00337FD1" w:rsidRDefault="00822F79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 xml:space="preserve">20  </w:t>
      </w:r>
      <w:r w:rsidR="000C221C" w:rsidRPr="00337FD1">
        <w:rPr>
          <w:color w:val="7030A0"/>
          <w:lang w:val="en-GB"/>
        </w:rPr>
        <w:t>APPROVAL</w:t>
      </w:r>
      <w:proofErr w:type="gramEnd"/>
      <w:r w:rsidR="000C221C" w:rsidRPr="00337FD1">
        <w:rPr>
          <w:color w:val="7030A0"/>
          <w:lang w:val="en-GB"/>
        </w:rPr>
        <w:t xml:space="preserve"> OF PAYMENTS.  The following cheques, totalling </w:t>
      </w:r>
      <w:r w:rsidRPr="00337FD1">
        <w:rPr>
          <w:color w:val="7030A0"/>
          <w:lang w:val="en-GB"/>
        </w:rPr>
        <w:t>£908.30</w:t>
      </w:r>
      <w:r w:rsidR="000C221C" w:rsidRPr="00337FD1">
        <w:rPr>
          <w:color w:val="7030A0"/>
          <w:lang w:val="en-GB"/>
        </w:rPr>
        <w:t xml:space="preserve"> were approved and signed by Cllr</w:t>
      </w:r>
      <w:r w:rsidRPr="00337FD1">
        <w:rPr>
          <w:color w:val="7030A0"/>
          <w:lang w:val="en-GB"/>
        </w:rPr>
        <w:t xml:space="preserve"> Dodwell and Jones.</w:t>
      </w:r>
    </w:p>
    <w:p w14:paraId="6726172D" w14:textId="3CC9CD23" w:rsidR="00822F79" w:rsidRPr="00337FD1" w:rsidRDefault="00822F79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000960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Information Commissioner – annual registration</w:t>
      </w:r>
    </w:p>
    <w:p w14:paraId="24CF8425" w14:textId="6531E568" w:rsidR="00822F79" w:rsidRPr="00337FD1" w:rsidRDefault="00822F79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000961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Hudson Accounting Ltd – internal audit fee</w:t>
      </w:r>
    </w:p>
    <w:p w14:paraId="463AC184" w14:textId="7CDBD8B4" w:rsidR="00822F79" w:rsidRPr="00337FD1" w:rsidRDefault="00822F79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000962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ICT Connect – website hosting</w:t>
      </w:r>
    </w:p>
    <w:p w14:paraId="19155ECA" w14:textId="3577CF33" w:rsidR="00822F79" w:rsidRPr="00337FD1" w:rsidRDefault="00822F79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000963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A Lutey – Clerk’s salary and holiday pay</w:t>
      </w:r>
    </w:p>
    <w:p w14:paraId="5054A441" w14:textId="17EC419B" w:rsidR="00822F79" w:rsidRPr="00337FD1" w:rsidRDefault="00822F79">
      <w:pPr>
        <w:rPr>
          <w:color w:val="7030A0"/>
          <w:lang w:val="en-GB"/>
        </w:rPr>
      </w:pPr>
      <w:r w:rsidRPr="00337FD1">
        <w:rPr>
          <w:color w:val="7030A0"/>
          <w:lang w:val="en-GB"/>
        </w:rPr>
        <w:t>000964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A Lutey – expenses and mileage</w:t>
      </w:r>
    </w:p>
    <w:p w14:paraId="5D9D86E3" w14:textId="18DA758C" w:rsidR="00822F79" w:rsidRPr="00337FD1" w:rsidRDefault="00822F79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21  RECEIPTS</w:t>
      </w:r>
      <w:proofErr w:type="gramEnd"/>
      <w:r w:rsidRPr="00337FD1">
        <w:rPr>
          <w:color w:val="7030A0"/>
          <w:lang w:val="en-GB"/>
        </w:rPr>
        <w:t xml:space="preserve"> AND PAYMENTS 2018-19.  Previously circulated.  Clerk invited questions.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NOTED</w:t>
      </w:r>
    </w:p>
    <w:p w14:paraId="0FDC27FF" w14:textId="003B48F3" w:rsidR="00822F79" w:rsidRPr="00337FD1" w:rsidRDefault="00822F79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22  RESULT</w:t>
      </w:r>
      <w:proofErr w:type="gramEnd"/>
      <w:r w:rsidRPr="00337FD1">
        <w:rPr>
          <w:color w:val="7030A0"/>
          <w:lang w:val="en-GB"/>
        </w:rPr>
        <w:t xml:space="preserve"> OF INTERNAL AUDIT.  </w:t>
      </w:r>
      <w:r w:rsidR="00645CD0" w:rsidRPr="00337FD1">
        <w:rPr>
          <w:color w:val="7030A0"/>
          <w:lang w:val="en-GB"/>
        </w:rPr>
        <w:t>Report circulated.  Internal Auditor confirmed that in all significant respects the control objectives were achieved throughout the financial year to a standard adequate to meet the needs of the council.</w:t>
      </w:r>
      <w:r w:rsidR="00645CD0" w:rsidRPr="00337FD1">
        <w:rPr>
          <w:color w:val="7030A0"/>
          <w:lang w:val="en-GB"/>
        </w:rPr>
        <w:tab/>
      </w:r>
      <w:r w:rsidR="00645CD0" w:rsidRPr="00337FD1">
        <w:rPr>
          <w:color w:val="7030A0"/>
          <w:lang w:val="en-GB"/>
        </w:rPr>
        <w:tab/>
      </w:r>
      <w:r w:rsidR="00645CD0" w:rsidRPr="00337FD1">
        <w:rPr>
          <w:color w:val="7030A0"/>
          <w:lang w:val="en-GB"/>
        </w:rPr>
        <w:tab/>
      </w:r>
      <w:r w:rsidR="00645CD0" w:rsidRPr="00337FD1">
        <w:rPr>
          <w:color w:val="7030A0"/>
          <w:lang w:val="en-GB"/>
        </w:rPr>
        <w:tab/>
      </w:r>
      <w:r w:rsidR="00645CD0" w:rsidRPr="00337FD1">
        <w:rPr>
          <w:color w:val="7030A0"/>
          <w:lang w:val="en-GB"/>
        </w:rPr>
        <w:tab/>
      </w:r>
      <w:r w:rsidR="00645CD0" w:rsidRPr="00337FD1">
        <w:rPr>
          <w:color w:val="7030A0"/>
          <w:lang w:val="en-GB"/>
        </w:rPr>
        <w:tab/>
      </w:r>
      <w:r w:rsidR="00645CD0" w:rsidRPr="00337FD1">
        <w:rPr>
          <w:color w:val="7030A0"/>
          <w:lang w:val="en-GB"/>
        </w:rPr>
        <w:tab/>
      </w:r>
      <w:r w:rsidR="00645CD0" w:rsidRPr="00337FD1">
        <w:rPr>
          <w:color w:val="7030A0"/>
          <w:lang w:val="en-GB"/>
        </w:rPr>
        <w:tab/>
      </w:r>
      <w:r w:rsidR="00645CD0" w:rsidRPr="00337FD1">
        <w:rPr>
          <w:color w:val="7030A0"/>
          <w:lang w:val="en-GB"/>
        </w:rPr>
        <w:tab/>
        <w:t>NOTED</w:t>
      </w:r>
    </w:p>
    <w:p w14:paraId="4F0D12A2" w14:textId="77777777" w:rsidR="00645CD0" w:rsidRPr="00337FD1" w:rsidRDefault="00645CD0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22.1  AGREE</w:t>
      </w:r>
      <w:proofErr w:type="gramEnd"/>
      <w:r w:rsidRPr="00337FD1">
        <w:rPr>
          <w:color w:val="7030A0"/>
          <w:lang w:val="en-GB"/>
        </w:rPr>
        <w:t xml:space="preserve"> TO CORRECTION OF CLERK’S SALARY FOR 2018-19 YEAR.  Proposed by Cllr Dodwell, seconded by Cllr Hartley to approve correction of payment to clerk.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RESOLVED</w:t>
      </w:r>
    </w:p>
    <w:p w14:paraId="7D6A3EA2" w14:textId="28CB12B9" w:rsidR="00645CD0" w:rsidRPr="00337FD1" w:rsidRDefault="00645CD0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23  COMPLETION</w:t>
      </w:r>
      <w:proofErr w:type="gramEnd"/>
      <w:r w:rsidRPr="00337FD1">
        <w:rPr>
          <w:color w:val="7030A0"/>
          <w:lang w:val="en-GB"/>
        </w:rPr>
        <w:t xml:space="preserve"> OF ANNUAL GOVERNANCE AND ACCOUNTABILITY RETURN FOR 2018-19.  Proposed by Cllr Hoskin, seconded by Cllr Chilcott to agree to the statements.  Unanimously agreed and AGAR signed by Chairman and Clerk.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="00920E0A">
        <w:rPr>
          <w:color w:val="7030A0"/>
          <w:lang w:val="en-GB"/>
        </w:rPr>
        <w:tab/>
      </w:r>
      <w:bookmarkStart w:id="0" w:name="_GoBack"/>
      <w:bookmarkEnd w:id="0"/>
      <w:r w:rsidRPr="00337FD1">
        <w:rPr>
          <w:color w:val="7030A0"/>
          <w:lang w:val="en-GB"/>
        </w:rPr>
        <w:tab/>
        <w:t>RESOLVED</w:t>
      </w:r>
    </w:p>
    <w:p w14:paraId="5AE93051" w14:textId="50ECB450" w:rsidR="00645CD0" w:rsidRPr="00337FD1" w:rsidRDefault="00645CD0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24  APPROVAL</w:t>
      </w:r>
      <w:proofErr w:type="gramEnd"/>
      <w:r w:rsidRPr="00337FD1">
        <w:rPr>
          <w:color w:val="7030A0"/>
          <w:lang w:val="en-GB"/>
        </w:rPr>
        <w:t xml:space="preserve"> OF CLERKS OVERTIME PAYMENT.  Proposed by Cllr Hartley, seconded by Cllr Hoskin and unanimously agreed to 5 hours payment to Clerk.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RESOLVED</w:t>
      </w:r>
    </w:p>
    <w:p w14:paraId="0065BFB6" w14:textId="5A785420" w:rsidR="000C221C" w:rsidRPr="00337FD1" w:rsidRDefault="000C221C">
      <w:pPr>
        <w:rPr>
          <w:color w:val="7030A0"/>
          <w:lang w:val="en-GB"/>
        </w:rPr>
      </w:pPr>
    </w:p>
    <w:p w14:paraId="55403381" w14:textId="0066126F" w:rsidR="000C221C" w:rsidRPr="00337FD1" w:rsidRDefault="000C221C">
      <w:pPr>
        <w:rPr>
          <w:color w:val="7030A0"/>
          <w:u w:val="single"/>
          <w:lang w:val="en-GB"/>
        </w:rPr>
      </w:pPr>
      <w:r w:rsidRPr="00337FD1">
        <w:rPr>
          <w:color w:val="7030A0"/>
          <w:u w:val="single"/>
          <w:lang w:val="en-GB"/>
        </w:rPr>
        <w:t>CORRESPONDENCE</w:t>
      </w:r>
    </w:p>
    <w:p w14:paraId="510D0BD9" w14:textId="42DD212E" w:rsidR="000C221C" w:rsidRPr="00337FD1" w:rsidRDefault="00645CD0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25  MR</w:t>
      </w:r>
      <w:proofErr w:type="gramEnd"/>
      <w:r w:rsidRPr="00337FD1">
        <w:rPr>
          <w:color w:val="7030A0"/>
          <w:lang w:val="en-GB"/>
        </w:rPr>
        <w:t xml:space="preserve"> R TRUSCOTT – GRAMPOUND ROAD CHURCH.  Thanks for grant.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NOTED</w:t>
      </w:r>
    </w:p>
    <w:p w14:paraId="6630E833" w14:textId="384EAE70" w:rsidR="00645CD0" w:rsidRPr="00337FD1" w:rsidRDefault="00645CD0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26  IMERYS</w:t>
      </w:r>
      <w:proofErr w:type="gramEnd"/>
      <w:r w:rsidRPr="00337FD1">
        <w:rPr>
          <w:color w:val="7030A0"/>
          <w:lang w:val="en-GB"/>
        </w:rPr>
        <w:t xml:space="preserve"> – LIAISON MEETING 8 MAY.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NOTED</w:t>
      </w:r>
    </w:p>
    <w:p w14:paraId="76C15CE2" w14:textId="5DF6E7BA" w:rsidR="00645CD0" w:rsidRPr="00337FD1" w:rsidRDefault="00645CD0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27  CC</w:t>
      </w:r>
      <w:proofErr w:type="gramEnd"/>
      <w:r w:rsidRPr="00337FD1">
        <w:rPr>
          <w:color w:val="7030A0"/>
          <w:lang w:val="en-GB"/>
        </w:rPr>
        <w:t xml:space="preserve"> – SUPPLEMENTARY HOUSING DOCUMENT.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NOTED</w:t>
      </w:r>
    </w:p>
    <w:p w14:paraId="6424B305" w14:textId="5C7D4A64" w:rsidR="00645CD0" w:rsidRPr="00337FD1" w:rsidRDefault="00645CD0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28  MR</w:t>
      </w:r>
      <w:proofErr w:type="gramEnd"/>
      <w:r w:rsidRPr="00337FD1">
        <w:rPr>
          <w:color w:val="7030A0"/>
          <w:lang w:val="en-GB"/>
        </w:rPr>
        <w:t xml:space="preserve"> J SHARP – LADOCK PCC.  Thanks for grant.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NOTED</w:t>
      </w:r>
    </w:p>
    <w:p w14:paraId="4D9BC3DB" w14:textId="65547090" w:rsidR="00645CD0" w:rsidRPr="00337FD1" w:rsidRDefault="00645CD0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 xml:space="preserve">29  </w:t>
      </w:r>
      <w:r w:rsidR="00397D52" w:rsidRPr="00337FD1">
        <w:rPr>
          <w:color w:val="7030A0"/>
          <w:lang w:val="en-GB"/>
        </w:rPr>
        <w:t>LADOCK</w:t>
      </w:r>
      <w:proofErr w:type="gramEnd"/>
      <w:r w:rsidR="00397D52" w:rsidRPr="00337FD1">
        <w:rPr>
          <w:color w:val="7030A0"/>
          <w:lang w:val="en-GB"/>
        </w:rPr>
        <w:t xml:space="preserve"> COMMUNITY HALL COMMITTEE.  Thanks for community benefit grant.</w:t>
      </w:r>
      <w:r w:rsidR="00397D52" w:rsidRPr="00337FD1">
        <w:rPr>
          <w:color w:val="7030A0"/>
          <w:lang w:val="en-GB"/>
        </w:rPr>
        <w:tab/>
      </w:r>
      <w:r w:rsidR="00397D52" w:rsidRPr="00337FD1">
        <w:rPr>
          <w:color w:val="7030A0"/>
          <w:lang w:val="en-GB"/>
        </w:rPr>
        <w:tab/>
        <w:t>NOTED</w:t>
      </w:r>
    </w:p>
    <w:p w14:paraId="736F36A6" w14:textId="09886CD7" w:rsidR="00397D52" w:rsidRPr="00337FD1" w:rsidRDefault="00397D52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30  CC</w:t>
      </w:r>
      <w:proofErr w:type="gramEnd"/>
      <w:r w:rsidRPr="00337FD1">
        <w:rPr>
          <w:color w:val="7030A0"/>
          <w:lang w:val="en-GB"/>
        </w:rPr>
        <w:t xml:space="preserve"> – DOGS ON BEACHES.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NOTED</w:t>
      </w:r>
    </w:p>
    <w:p w14:paraId="51C42063" w14:textId="708BB218" w:rsidR="00397D52" w:rsidRPr="00337FD1" w:rsidRDefault="00397D52">
      <w:pPr>
        <w:rPr>
          <w:color w:val="7030A0"/>
          <w:lang w:val="en-GB"/>
        </w:rPr>
      </w:pPr>
      <w:proofErr w:type="gramStart"/>
      <w:r w:rsidRPr="00337FD1">
        <w:rPr>
          <w:color w:val="7030A0"/>
          <w:lang w:val="en-GB"/>
        </w:rPr>
        <w:t>31  I</w:t>
      </w:r>
      <w:proofErr w:type="gramEnd"/>
      <w:r w:rsidRPr="00337FD1">
        <w:rPr>
          <w:color w:val="7030A0"/>
          <w:lang w:val="en-GB"/>
        </w:rPr>
        <w:t>-NEWS.  Ladock PC mentioned in article on climate change.</w:t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</w:r>
      <w:r w:rsidRPr="00337FD1">
        <w:rPr>
          <w:color w:val="7030A0"/>
          <w:lang w:val="en-GB"/>
        </w:rPr>
        <w:tab/>
        <w:t>NOTED</w:t>
      </w:r>
    </w:p>
    <w:p w14:paraId="2F43090C" w14:textId="39BED9AA" w:rsidR="000C221C" w:rsidRPr="00337FD1" w:rsidRDefault="000C221C">
      <w:pPr>
        <w:rPr>
          <w:color w:val="7030A0"/>
          <w:u w:val="single"/>
          <w:lang w:val="en-GB"/>
        </w:rPr>
      </w:pPr>
    </w:p>
    <w:p w14:paraId="69B13376" w14:textId="77777777" w:rsidR="000C221C" w:rsidRPr="00337FD1" w:rsidRDefault="000C221C">
      <w:pPr>
        <w:rPr>
          <w:color w:val="7030A0"/>
          <w:u w:val="single"/>
          <w:lang w:val="en-GB"/>
        </w:rPr>
      </w:pPr>
    </w:p>
    <w:p w14:paraId="75459F3C" w14:textId="000D71C4" w:rsidR="000C221C" w:rsidRPr="000C221C" w:rsidRDefault="00255235">
      <w:pPr>
        <w:rPr>
          <w:lang w:val="en-GB"/>
        </w:rPr>
      </w:pPr>
      <w:r w:rsidRPr="00337FD1">
        <w:rPr>
          <w:color w:val="7030A0"/>
          <w:lang w:val="en-GB"/>
        </w:rPr>
        <w:t xml:space="preserve">There being </w:t>
      </w:r>
      <w:r>
        <w:rPr>
          <w:lang w:val="en-GB"/>
        </w:rPr>
        <w:t xml:space="preserve">no further business, the Meeting closed at </w:t>
      </w:r>
      <w:r w:rsidR="00645CD0">
        <w:rPr>
          <w:lang w:val="en-GB"/>
        </w:rPr>
        <w:t>9.30pm</w:t>
      </w:r>
    </w:p>
    <w:sectPr w:rsidR="000C221C" w:rsidRPr="000C2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C221C"/>
    <w:rsid w:val="001032DF"/>
    <w:rsid w:val="00255235"/>
    <w:rsid w:val="00337FD1"/>
    <w:rsid w:val="00397D52"/>
    <w:rsid w:val="004D7A86"/>
    <w:rsid w:val="0052480E"/>
    <w:rsid w:val="00645252"/>
    <w:rsid w:val="00645CD0"/>
    <w:rsid w:val="006C658D"/>
    <w:rsid w:val="006D3D74"/>
    <w:rsid w:val="00786D5D"/>
    <w:rsid w:val="00822F79"/>
    <w:rsid w:val="0083569A"/>
    <w:rsid w:val="008E5295"/>
    <w:rsid w:val="00920E0A"/>
    <w:rsid w:val="00A9204E"/>
    <w:rsid w:val="00B8324F"/>
    <w:rsid w:val="00C5155F"/>
    <w:rsid w:val="00F3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124</TotalTime>
  <Pages>1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8</cp:revision>
  <cp:lastPrinted>2019-05-15T11:03:00Z</cp:lastPrinted>
  <dcterms:created xsi:type="dcterms:W3CDTF">2019-05-13T21:37:00Z</dcterms:created>
  <dcterms:modified xsi:type="dcterms:W3CDTF">2019-05-30T11:41:00Z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