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FBFAE" w14:textId="00D71397" w:rsidR="00A9204E" w:rsidRPr="00E31671" w:rsidRDefault="000C221C">
      <w:pPr>
        <w:rPr>
          <w:b/>
          <w:color w:val="002060"/>
          <w:lang w:val="en-GB"/>
        </w:rPr>
      </w:pPr>
      <w:r w:rsidRPr="00E31671">
        <w:rPr>
          <w:b/>
          <w:color w:val="002060"/>
          <w:lang w:val="en-GB"/>
        </w:rPr>
        <w:t>MINUTES OF THE MEETING OF LADOCK PARISH COUNCIL – MONDAY</w:t>
      </w:r>
      <w:r w:rsidR="00470811" w:rsidRPr="00E31671">
        <w:rPr>
          <w:b/>
          <w:color w:val="002060"/>
          <w:lang w:val="en-GB"/>
        </w:rPr>
        <w:t xml:space="preserve"> 10 JUNE 2019</w:t>
      </w:r>
    </w:p>
    <w:p w14:paraId="78938B82" w14:textId="32C1ABE3" w:rsidR="000C221C" w:rsidRPr="00E31671" w:rsidRDefault="000C221C">
      <w:pPr>
        <w:rPr>
          <w:b/>
          <w:color w:val="002060"/>
          <w:lang w:val="en-GB"/>
        </w:rPr>
      </w:pPr>
    </w:p>
    <w:p w14:paraId="4AEBF31D" w14:textId="45A1487A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 xml:space="preserve">Following The notice, the Meeting of Ladock Parish Council was held on Monday </w:t>
      </w:r>
      <w:r w:rsidR="00470811" w:rsidRPr="00E31671">
        <w:rPr>
          <w:color w:val="002060"/>
          <w:lang w:val="en-GB"/>
        </w:rPr>
        <w:t>10 June 2019</w:t>
      </w:r>
      <w:r w:rsidRPr="00E31671">
        <w:rPr>
          <w:color w:val="002060"/>
          <w:lang w:val="en-GB"/>
        </w:rPr>
        <w:t xml:space="preserve"> at</w:t>
      </w:r>
      <w:r w:rsidR="00470811" w:rsidRPr="00E31671">
        <w:rPr>
          <w:color w:val="002060"/>
          <w:lang w:val="en-GB"/>
        </w:rPr>
        <w:t xml:space="preserve"> Ladock</w:t>
      </w:r>
      <w:r w:rsidRPr="00E31671">
        <w:rPr>
          <w:color w:val="002060"/>
          <w:lang w:val="en-GB"/>
        </w:rPr>
        <w:t xml:space="preserve"> School, commencing at 7.30pm.</w:t>
      </w:r>
    </w:p>
    <w:p w14:paraId="3F9E1A95" w14:textId="2F6E9328" w:rsidR="000C221C" w:rsidRPr="00E31671" w:rsidRDefault="000C221C">
      <w:pPr>
        <w:rPr>
          <w:color w:val="002060"/>
          <w:lang w:val="en-GB"/>
        </w:rPr>
      </w:pPr>
    </w:p>
    <w:p w14:paraId="401034E1" w14:textId="23F41B7A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PRESENT</w:t>
      </w:r>
    </w:p>
    <w:p w14:paraId="66CEDB94" w14:textId="5986A72A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 xml:space="preserve">Cllrs </w:t>
      </w:r>
      <w:r w:rsidR="00470811" w:rsidRPr="00E31671">
        <w:rPr>
          <w:color w:val="002060"/>
          <w:lang w:val="en-GB"/>
        </w:rPr>
        <w:t>Hartley (Chairman), Barker, Butler, Dodwell, Hoskin, Howes, Robinson and Thomas.  Also present were the Clerk and one member of the public.</w:t>
      </w:r>
    </w:p>
    <w:p w14:paraId="7A341992" w14:textId="3BC5FB43" w:rsidR="000C221C" w:rsidRPr="00E31671" w:rsidRDefault="000C221C">
      <w:pPr>
        <w:rPr>
          <w:color w:val="002060"/>
          <w:lang w:val="en-GB"/>
        </w:rPr>
      </w:pPr>
    </w:p>
    <w:p w14:paraId="354511AE" w14:textId="017F6AF0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APOLOGIES</w:t>
      </w:r>
    </w:p>
    <w:p w14:paraId="10361E35" w14:textId="5B48E27A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Apologies were received and accepted from</w:t>
      </w:r>
      <w:r w:rsidR="00470811" w:rsidRPr="00E31671">
        <w:rPr>
          <w:color w:val="002060"/>
          <w:lang w:val="en-GB"/>
        </w:rPr>
        <w:t xml:space="preserve"> Chilcott and Jones.</w:t>
      </w:r>
    </w:p>
    <w:p w14:paraId="6FDAC29F" w14:textId="36692F9E" w:rsidR="000C221C" w:rsidRPr="00E31671" w:rsidRDefault="000C221C">
      <w:pPr>
        <w:rPr>
          <w:color w:val="002060"/>
          <w:lang w:val="en-GB"/>
        </w:rPr>
      </w:pPr>
    </w:p>
    <w:p w14:paraId="7C54A2ED" w14:textId="04E990A0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MEMBERS DECLARATIONS</w:t>
      </w:r>
    </w:p>
    <w:p w14:paraId="0F5E09BE" w14:textId="64EA7806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Disclosable pecuniary interest</w:t>
      </w:r>
      <w:r w:rsidR="00470811" w:rsidRPr="00E31671">
        <w:rPr>
          <w:color w:val="002060"/>
          <w:lang w:val="en-GB"/>
        </w:rPr>
        <w:tab/>
      </w:r>
      <w:r w:rsidR="00470811" w:rsidRPr="00E31671">
        <w:rPr>
          <w:color w:val="002060"/>
          <w:lang w:val="en-GB"/>
        </w:rPr>
        <w:tab/>
        <w:t>none declared</w:t>
      </w:r>
    </w:p>
    <w:p w14:paraId="7427E587" w14:textId="200CDF9D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Non-registerable interest</w:t>
      </w:r>
      <w:r w:rsidR="00470811" w:rsidRPr="00E31671">
        <w:rPr>
          <w:color w:val="002060"/>
          <w:lang w:val="en-GB"/>
        </w:rPr>
        <w:tab/>
      </w:r>
      <w:r w:rsidR="00470811" w:rsidRPr="00E31671">
        <w:rPr>
          <w:color w:val="002060"/>
          <w:lang w:val="en-GB"/>
        </w:rPr>
        <w:tab/>
        <w:t>none declared</w:t>
      </w:r>
    </w:p>
    <w:p w14:paraId="56A79158" w14:textId="3207C1BB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Declarations of gifts</w:t>
      </w:r>
      <w:r w:rsidR="00470811" w:rsidRPr="00E31671">
        <w:rPr>
          <w:color w:val="002060"/>
          <w:lang w:val="en-GB"/>
        </w:rPr>
        <w:tab/>
      </w:r>
      <w:r w:rsidR="00470811" w:rsidRPr="00E31671">
        <w:rPr>
          <w:color w:val="002060"/>
          <w:lang w:val="en-GB"/>
        </w:rPr>
        <w:tab/>
      </w:r>
      <w:r w:rsidR="00470811" w:rsidRPr="00E31671">
        <w:rPr>
          <w:color w:val="002060"/>
          <w:lang w:val="en-GB"/>
        </w:rPr>
        <w:tab/>
        <w:t>none declared</w:t>
      </w:r>
    </w:p>
    <w:p w14:paraId="63B352E4" w14:textId="630F7C45" w:rsidR="000C221C" w:rsidRPr="00E31671" w:rsidRDefault="000C221C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Applications for dispensations</w:t>
      </w:r>
      <w:r w:rsidR="00470811" w:rsidRPr="00E31671">
        <w:rPr>
          <w:color w:val="002060"/>
          <w:lang w:val="en-GB"/>
        </w:rPr>
        <w:tab/>
      </w:r>
      <w:r w:rsidR="00470811" w:rsidRPr="00E31671">
        <w:rPr>
          <w:color w:val="002060"/>
          <w:lang w:val="en-GB"/>
        </w:rPr>
        <w:tab/>
        <w:t>none received</w:t>
      </w:r>
    </w:p>
    <w:p w14:paraId="608670C6" w14:textId="20A14E0C" w:rsidR="000C221C" w:rsidRPr="00E31671" w:rsidRDefault="000C221C">
      <w:pPr>
        <w:rPr>
          <w:color w:val="002060"/>
          <w:lang w:val="en-GB"/>
        </w:rPr>
      </w:pPr>
    </w:p>
    <w:p w14:paraId="673BEE56" w14:textId="4318CC15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ADJOURNMENT FOR MEMBERS OF THE PUBLIC TO SPEAK</w:t>
      </w:r>
    </w:p>
    <w:p w14:paraId="747FD552" w14:textId="40D2202E" w:rsidR="000C221C" w:rsidRPr="00E31671" w:rsidRDefault="00470811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Member of public advised that she had received a grant of £2000 from Clean Cornwall for use in Grampound Road village to clean the area and community involvement.</w:t>
      </w:r>
    </w:p>
    <w:p w14:paraId="389339B1" w14:textId="03191F2F" w:rsidR="000C221C" w:rsidRPr="00E31671" w:rsidRDefault="000C221C">
      <w:pPr>
        <w:rPr>
          <w:color w:val="002060"/>
          <w:lang w:val="en-GB"/>
        </w:rPr>
      </w:pPr>
    </w:p>
    <w:p w14:paraId="75CE066B" w14:textId="5B5FFFD6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APPROVAL OF MINUTES</w:t>
      </w:r>
    </w:p>
    <w:p w14:paraId="0CE6A151" w14:textId="24724423" w:rsidR="000C221C" w:rsidRPr="00E31671" w:rsidRDefault="00470811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 xml:space="preserve">1 </w:t>
      </w:r>
      <w:r w:rsidR="00255235" w:rsidRPr="00E31671">
        <w:rPr>
          <w:color w:val="002060"/>
          <w:lang w:val="en-GB"/>
        </w:rPr>
        <w:t xml:space="preserve"> FULL</w:t>
      </w:r>
      <w:proofErr w:type="gramEnd"/>
      <w:r w:rsidR="00255235" w:rsidRPr="00E31671">
        <w:rPr>
          <w:color w:val="002060"/>
          <w:lang w:val="en-GB"/>
        </w:rPr>
        <w:t xml:space="preserve"> COUNCIL MEETING OF </w:t>
      </w:r>
      <w:r w:rsidRPr="00E31671">
        <w:rPr>
          <w:color w:val="002060"/>
          <w:lang w:val="en-GB"/>
        </w:rPr>
        <w:t>13 MAY 2019.  Proposed by Cllr Howes, seconded by Cllr Hoskin, that the Minutes be signed as a true copy.  Approved and signed by the Chairman.</w:t>
      </w:r>
    </w:p>
    <w:p w14:paraId="290CE988" w14:textId="6F67BF33" w:rsidR="000C221C" w:rsidRPr="00E31671" w:rsidRDefault="000C221C">
      <w:pPr>
        <w:rPr>
          <w:color w:val="002060"/>
          <w:u w:val="single"/>
          <w:lang w:val="en-GB"/>
        </w:rPr>
      </w:pPr>
    </w:p>
    <w:p w14:paraId="7A1EFB97" w14:textId="1DAEBF6B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PLANNING</w:t>
      </w:r>
    </w:p>
    <w:p w14:paraId="53F21B60" w14:textId="0559D73F" w:rsidR="000C221C" w:rsidRPr="00E31671" w:rsidRDefault="00470811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2  UPDATE</w:t>
      </w:r>
      <w:proofErr w:type="gramEnd"/>
      <w:r w:rsidRPr="00E31671">
        <w:rPr>
          <w:color w:val="002060"/>
          <w:lang w:val="en-GB"/>
        </w:rPr>
        <w:t xml:space="preserve"> ON PA19/02265.  ROSEHILL HOUSE, LADOCK.  </w:t>
      </w:r>
      <w:r w:rsidR="00180B1F" w:rsidRPr="00E31671">
        <w:rPr>
          <w:color w:val="002060"/>
          <w:lang w:val="en-GB"/>
        </w:rPr>
        <w:t xml:space="preserve">Under planning </w:t>
      </w:r>
      <w:proofErr w:type="gramStart"/>
      <w:r w:rsidR="00180B1F" w:rsidRPr="00E31671">
        <w:rPr>
          <w:color w:val="002060"/>
          <w:lang w:val="en-GB"/>
        </w:rPr>
        <w:t>protoco</w:t>
      </w:r>
      <w:r w:rsidR="00E31671">
        <w:rPr>
          <w:color w:val="002060"/>
          <w:lang w:val="en-GB"/>
        </w:rPr>
        <w:t>l</w:t>
      </w:r>
      <w:proofErr w:type="gramEnd"/>
      <w:r w:rsidR="00180B1F" w:rsidRPr="00E31671">
        <w:rPr>
          <w:color w:val="002060"/>
          <w:lang w:val="en-GB"/>
        </w:rPr>
        <w:t xml:space="preserve"> the Councillors unanimously ‘agreed to disagree’.</w:t>
      </w:r>
    </w:p>
    <w:p w14:paraId="2A79CD92" w14:textId="4D1DC712" w:rsidR="00180B1F" w:rsidRPr="00E31671" w:rsidRDefault="00180B1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3  ACCESS</w:t>
      </w:r>
      <w:proofErr w:type="gramEnd"/>
      <w:r w:rsidRPr="00E31671">
        <w:rPr>
          <w:color w:val="002060"/>
          <w:lang w:val="en-GB"/>
        </w:rPr>
        <w:t xml:space="preserve"> TO CC PLANNING PORTAL.  The CC site was inaccessible for an extended period.</w:t>
      </w:r>
    </w:p>
    <w:p w14:paraId="0A2BEB61" w14:textId="2D8B6DBE" w:rsidR="00255235" w:rsidRPr="00E31671" w:rsidRDefault="00180B1F">
      <w:pPr>
        <w:rPr>
          <w:color w:val="002060"/>
          <w:u w:val="single"/>
          <w:lang w:val="en-GB"/>
        </w:rPr>
      </w:pPr>
      <w:proofErr w:type="gramStart"/>
      <w:r w:rsidRPr="00E31671">
        <w:rPr>
          <w:color w:val="002060"/>
          <w:lang w:val="en-GB"/>
        </w:rPr>
        <w:t>4  NO</w:t>
      </w:r>
      <w:proofErr w:type="gramEnd"/>
      <w:r w:rsidRPr="00E31671">
        <w:rPr>
          <w:color w:val="002060"/>
          <w:lang w:val="en-GB"/>
        </w:rPr>
        <w:t xml:space="preserve"> PLANNING APPLICATIONS.</w:t>
      </w:r>
    </w:p>
    <w:p w14:paraId="4BE6F28C" w14:textId="75F3C597" w:rsidR="000C221C" w:rsidRPr="00E31671" w:rsidRDefault="000C221C">
      <w:pPr>
        <w:rPr>
          <w:color w:val="002060"/>
          <w:u w:val="single"/>
          <w:lang w:val="en-GB"/>
        </w:rPr>
      </w:pPr>
    </w:p>
    <w:p w14:paraId="23F01ECE" w14:textId="5234D2AA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MATTERS FOR CONSIDERATION</w:t>
      </w:r>
    </w:p>
    <w:p w14:paraId="6EBAD792" w14:textId="4C5395FD" w:rsidR="00180B1F" w:rsidRPr="00E31671" w:rsidRDefault="00180B1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5</w:t>
      </w:r>
      <w:r w:rsidR="00E5482F" w:rsidRPr="00E31671">
        <w:rPr>
          <w:color w:val="002060"/>
          <w:lang w:val="en-GB"/>
        </w:rPr>
        <w:t>.1</w:t>
      </w:r>
      <w:r w:rsidRPr="00E31671">
        <w:rPr>
          <w:color w:val="002060"/>
          <w:lang w:val="en-GB"/>
        </w:rPr>
        <w:t xml:space="preserve">  UPDATE</w:t>
      </w:r>
      <w:proofErr w:type="gramEnd"/>
      <w:r w:rsidRPr="00E31671">
        <w:rPr>
          <w:color w:val="002060"/>
          <w:lang w:val="en-GB"/>
        </w:rPr>
        <w:t xml:space="preserve"> ON CNP FUNDING.  Two-way speed sign for Ladock village approved and fully funded, installed and maintained by CNP/CC.  Cllr Howes thanked.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RESOLVED</w:t>
      </w:r>
    </w:p>
    <w:p w14:paraId="4F8C9691" w14:textId="5DF53783" w:rsidR="00180B1F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5.2</w:t>
      </w:r>
      <w:r w:rsidR="00180B1F" w:rsidRPr="00E31671">
        <w:rPr>
          <w:color w:val="002060"/>
          <w:lang w:val="en-GB"/>
        </w:rPr>
        <w:t xml:space="preserve">  CONSIDER</w:t>
      </w:r>
      <w:proofErr w:type="gramEnd"/>
      <w:r w:rsidR="00180B1F" w:rsidRPr="00E31671">
        <w:rPr>
          <w:color w:val="002060"/>
          <w:lang w:val="en-GB"/>
        </w:rPr>
        <w:t xml:space="preserve"> POSSIBLE FUTURE PROJECT FOR SUBMISSION FOR CNP FUNDING.  Highways sub-committee to consider applying for part of Grampound Road scheme.</w:t>
      </w:r>
      <w:r w:rsidR="00180B1F" w:rsidRPr="00E31671">
        <w:rPr>
          <w:color w:val="002060"/>
          <w:lang w:val="en-GB"/>
        </w:rPr>
        <w:tab/>
      </w:r>
      <w:r w:rsidR="00180B1F" w:rsidRPr="00E31671">
        <w:rPr>
          <w:color w:val="002060"/>
          <w:lang w:val="en-GB"/>
        </w:rPr>
        <w:tab/>
      </w:r>
      <w:r w:rsidR="00180B1F" w:rsidRPr="00E31671">
        <w:rPr>
          <w:color w:val="002060"/>
          <w:lang w:val="en-GB"/>
        </w:rPr>
        <w:tab/>
        <w:t>ONGOING</w:t>
      </w:r>
    </w:p>
    <w:p w14:paraId="235F8617" w14:textId="32B2FB1B" w:rsidR="00E5482F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6  UPDATE</w:t>
      </w:r>
      <w:proofErr w:type="gramEnd"/>
      <w:r w:rsidRPr="00E31671">
        <w:rPr>
          <w:color w:val="002060"/>
          <w:lang w:val="en-GB"/>
        </w:rPr>
        <w:t xml:space="preserve"> ON LITTER BIN AT GRAMPOUND ROAD.  CC’s Darren Collins installed combined litter/dog poo bin near cricket field footpath at no charge to PC.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RESOLVED</w:t>
      </w:r>
    </w:p>
    <w:p w14:paraId="69D0DB8B" w14:textId="77777777" w:rsidR="00E5482F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7  MOBILE</w:t>
      </w:r>
      <w:proofErr w:type="gramEnd"/>
      <w:r w:rsidRPr="00E31671">
        <w:rPr>
          <w:color w:val="002060"/>
          <w:lang w:val="en-GB"/>
        </w:rPr>
        <w:t xml:space="preserve"> SOLAR POWERED SPEED SIGN.  Highways sub-committee to meet to study specifications.  Preference for illuminated ‘slow down’ sign.  Clerk to contact other PCs for feedback.</w:t>
      </w:r>
      <w:r w:rsidRPr="00E31671">
        <w:rPr>
          <w:color w:val="002060"/>
          <w:lang w:val="en-GB"/>
        </w:rPr>
        <w:tab/>
        <w:t>ONGOING</w:t>
      </w:r>
    </w:p>
    <w:p w14:paraId="586E306B" w14:textId="77777777" w:rsidR="00E5482F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8  CONSIDER</w:t>
      </w:r>
      <w:proofErr w:type="gramEnd"/>
      <w:r w:rsidRPr="00E31671">
        <w:rPr>
          <w:color w:val="002060"/>
          <w:lang w:val="en-GB"/>
        </w:rPr>
        <w:t xml:space="preserve"> WHETHER TO MEET FURTHER WITH CORNWALL COMMUNITY LAND TRUST RE SCHEME IN PARISH.  Proposed by Cllr Dodwell, seconded by Cllr Hartley and unanimously agreed to fact finding meeting.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ONGOING</w:t>
      </w:r>
    </w:p>
    <w:p w14:paraId="0EFF9DEA" w14:textId="2E1D0404" w:rsidR="00E5482F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9  CONSIDER</w:t>
      </w:r>
      <w:proofErr w:type="gramEnd"/>
      <w:r w:rsidRPr="00E31671">
        <w:rPr>
          <w:color w:val="002060"/>
          <w:lang w:val="en-GB"/>
        </w:rPr>
        <w:t xml:space="preserve"> PARTICIPATING IN VE DAY CELEBRATIONS</w:t>
      </w:r>
      <w:r w:rsidR="003913D6">
        <w:rPr>
          <w:color w:val="002060"/>
          <w:lang w:val="en-GB"/>
        </w:rPr>
        <w:t xml:space="preserve"> (8 May 2019)</w:t>
      </w:r>
      <w:r w:rsidRPr="00E31671">
        <w:rPr>
          <w:color w:val="002060"/>
          <w:lang w:val="en-GB"/>
        </w:rPr>
        <w:t xml:space="preserve">.  Love Ladock to discuss.  Article to be placed in village magazines.  If proceeding would need separate event for each </w:t>
      </w:r>
      <w:proofErr w:type="spellStart"/>
      <w:proofErr w:type="gramStart"/>
      <w:r w:rsidRPr="00E31671">
        <w:rPr>
          <w:color w:val="002060"/>
          <w:lang w:val="en-GB"/>
        </w:rPr>
        <w:t>village.ONGOING</w:t>
      </w:r>
      <w:proofErr w:type="spellEnd"/>
      <w:proofErr w:type="gramEnd"/>
    </w:p>
    <w:p w14:paraId="4F82B20D" w14:textId="65164FB2" w:rsidR="000C221C" w:rsidRPr="00E31671" w:rsidRDefault="00E5482F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 xml:space="preserve">10  </w:t>
      </w:r>
      <w:r w:rsidR="001910A2" w:rsidRPr="00E31671">
        <w:rPr>
          <w:color w:val="002060"/>
          <w:lang w:val="en-GB"/>
        </w:rPr>
        <w:t>UPDATE</w:t>
      </w:r>
      <w:proofErr w:type="gramEnd"/>
      <w:r w:rsidR="001910A2" w:rsidRPr="00E31671">
        <w:rPr>
          <w:color w:val="002060"/>
          <w:lang w:val="en-GB"/>
        </w:rPr>
        <w:t xml:space="preserve"> ON RIGHT OF WAY MAPS.  Proposed by Cllr Howes, seconded by Cllr Barker to have an information page at a cost of approximately £300.  All in favour.</w:t>
      </w:r>
      <w:r w:rsidR="001910A2" w:rsidRPr="00E31671">
        <w:rPr>
          <w:color w:val="002060"/>
          <w:lang w:val="en-GB"/>
        </w:rPr>
        <w:tab/>
      </w:r>
      <w:r w:rsidR="001910A2" w:rsidRPr="00E31671">
        <w:rPr>
          <w:color w:val="002060"/>
          <w:lang w:val="en-GB"/>
        </w:rPr>
        <w:tab/>
      </w:r>
      <w:r w:rsidR="001910A2" w:rsidRPr="00E31671">
        <w:rPr>
          <w:color w:val="002060"/>
          <w:lang w:val="en-GB"/>
        </w:rPr>
        <w:tab/>
      </w:r>
      <w:r w:rsidR="001910A2" w:rsidRPr="00E31671">
        <w:rPr>
          <w:color w:val="002060"/>
          <w:lang w:val="en-GB"/>
        </w:rPr>
        <w:tab/>
        <w:t>RESOLVED</w:t>
      </w:r>
    </w:p>
    <w:p w14:paraId="23FC5993" w14:textId="0D888889" w:rsidR="001910A2" w:rsidRPr="00E31671" w:rsidRDefault="001910A2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lastRenderedPageBreak/>
        <w:t>11  UPDATE</w:t>
      </w:r>
      <w:proofErr w:type="gramEnd"/>
      <w:r w:rsidRPr="00E31671">
        <w:rPr>
          <w:color w:val="002060"/>
          <w:lang w:val="en-GB"/>
        </w:rPr>
        <w:t xml:space="preserve"> ON TREE INSPECTION.  An inspection of trees at Ladock Playing Field had been carried out.  Play Field committee to advise </w:t>
      </w:r>
      <w:proofErr w:type="spellStart"/>
      <w:r w:rsidRPr="00E31671">
        <w:rPr>
          <w:color w:val="002060"/>
          <w:lang w:val="en-GB"/>
        </w:rPr>
        <w:t>Creens</w:t>
      </w:r>
      <w:proofErr w:type="spellEnd"/>
      <w:r w:rsidRPr="00E31671">
        <w:rPr>
          <w:color w:val="002060"/>
          <w:lang w:val="en-GB"/>
        </w:rPr>
        <w:t xml:space="preserve"> landowner that overhanging branch needs removing.  Proposed by Cllr Howe, seconded by Cllr Hoskin to ask </w:t>
      </w:r>
      <w:proofErr w:type="spellStart"/>
      <w:r w:rsidRPr="00E31671">
        <w:rPr>
          <w:color w:val="002060"/>
          <w:lang w:val="en-GB"/>
        </w:rPr>
        <w:t>Kernowek</w:t>
      </w:r>
      <w:proofErr w:type="spellEnd"/>
      <w:r w:rsidRPr="00E31671">
        <w:rPr>
          <w:color w:val="002060"/>
          <w:lang w:val="en-GB"/>
        </w:rPr>
        <w:t xml:space="preserve"> Gardeners to remove dead tree at PC’s expense.  All in favour (Cllr Barker abstained).  Trees at bridle</w:t>
      </w:r>
      <w:r w:rsidR="006A4B06" w:rsidRPr="00E31671">
        <w:rPr>
          <w:color w:val="002060"/>
          <w:lang w:val="en-GB"/>
        </w:rPr>
        <w:t>way</w:t>
      </w:r>
      <w:r w:rsidRPr="00E31671">
        <w:rPr>
          <w:color w:val="002060"/>
          <w:lang w:val="en-GB"/>
        </w:rPr>
        <w:t xml:space="preserve"> still to be inspected.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ONGOING</w:t>
      </w:r>
    </w:p>
    <w:p w14:paraId="5A9A3998" w14:textId="7B2BC1E8" w:rsidR="001910A2" w:rsidRPr="00E31671" w:rsidRDefault="001910A2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12  CLIMATE</w:t>
      </w:r>
      <w:proofErr w:type="gramEnd"/>
      <w:r w:rsidRPr="00E31671">
        <w:rPr>
          <w:color w:val="002060"/>
          <w:lang w:val="en-GB"/>
        </w:rPr>
        <w:t xml:space="preserve"> CHANGE GROUP.  Cllr Thomas to arrange meeting with a view to organising group as an independent community group.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ONGOING</w:t>
      </w:r>
    </w:p>
    <w:p w14:paraId="58BACE3A" w14:textId="48EA798D" w:rsidR="001910A2" w:rsidRDefault="001910A2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13  UPDATE</w:t>
      </w:r>
      <w:proofErr w:type="gramEnd"/>
      <w:r w:rsidRPr="00E31671">
        <w:rPr>
          <w:color w:val="002060"/>
          <w:lang w:val="en-GB"/>
        </w:rPr>
        <w:t xml:space="preserve"> ON OWNERSHIP OF LAND ADJACENT TO CHURCH HILL, LADOCK.  One side belongs to Glebe, other to the </w:t>
      </w:r>
      <w:proofErr w:type="spellStart"/>
      <w:r w:rsidRPr="00E31671">
        <w:rPr>
          <w:color w:val="002060"/>
          <w:lang w:val="en-GB"/>
        </w:rPr>
        <w:t>Holborows</w:t>
      </w:r>
      <w:proofErr w:type="spellEnd"/>
      <w:r w:rsidRPr="00E31671">
        <w:rPr>
          <w:color w:val="002060"/>
          <w:lang w:val="en-GB"/>
        </w:rPr>
        <w:t xml:space="preserve">.  </w:t>
      </w:r>
      <w:r w:rsidR="006A4B06" w:rsidRPr="00E31671">
        <w:rPr>
          <w:color w:val="002060"/>
          <w:lang w:val="en-GB"/>
        </w:rPr>
        <w:t xml:space="preserve">Cllr Thomas to approach Mr </w:t>
      </w:r>
      <w:proofErr w:type="spellStart"/>
      <w:r w:rsidR="006A4B06" w:rsidRPr="00E31671">
        <w:rPr>
          <w:color w:val="002060"/>
          <w:lang w:val="en-GB"/>
        </w:rPr>
        <w:t>Holborow</w:t>
      </w:r>
      <w:proofErr w:type="spellEnd"/>
      <w:r w:rsidR="006A4B06" w:rsidRPr="00E31671">
        <w:rPr>
          <w:color w:val="002060"/>
          <w:lang w:val="en-GB"/>
        </w:rPr>
        <w:t xml:space="preserve"> to ascertain whether they would consider rail on their wa</w:t>
      </w:r>
      <w:r w:rsidR="003913D6">
        <w:rPr>
          <w:color w:val="002060"/>
          <w:lang w:val="en-GB"/>
        </w:rPr>
        <w:t>ll.</w:t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</w:r>
      <w:r w:rsidR="006A4B06" w:rsidRPr="00E31671">
        <w:rPr>
          <w:color w:val="002060"/>
          <w:lang w:val="en-GB"/>
        </w:rPr>
        <w:tab/>
        <w:t>ONGOING</w:t>
      </w:r>
    </w:p>
    <w:p w14:paraId="6645E14D" w14:textId="1BE06447" w:rsidR="003913D6" w:rsidRDefault="003913D6">
      <w:pPr>
        <w:rPr>
          <w:color w:val="002060"/>
          <w:lang w:val="en-GB"/>
        </w:rPr>
      </w:pPr>
      <w:r>
        <w:rPr>
          <w:color w:val="002060"/>
          <w:lang w:val="en-GB"/>
        </w:rPr>
        <w:t>**Emergency item</w:t>
      </w:r>
      <w:r w:rsidR="007F71B0">
        <w:rPr>
          <w:color w:val="002060"/>
          <w:lang w:val="en-GB"/>
        </w:rPr>
        <w:t>*</w:t>
      </w:r>
      <w:proofErr w:type="gramStart"/>
      <w:r w:rsidR="007F71B0">
        <w:rPr>
          <w:color w:val="002060"/>
          <w:lang w:val="en-GB"/>
        </w:rPr>
        <w:t xml:space="preserve">* </w:t>
      </w:r>
      <w:r>
        <w:rPr>
          <w:color w:val="002060"/>
          <w:lang w:val="en-GB"/>
        </w:rPr>
        <w:t xml:space="preserve"> STOLEN</w:t>
      </w:r>
      <w:proofErr w:type="gramEnd"/>
      <w:r>
        <w:rPr>
          <w:color w:val="002060"/>
          <w:lang w:val="en-GB"/>
        </w:rPr>
        <w:t xml:space="preserve"> GATE AND LATCH ON FOOTPATH.  Gate, latch and memorial plaque at PC footpath stolen.  Insured, but excess is £100.  Proposed by Cllr Barker, seconded by Cllr Hoskin to purchase replacement gate and latch </w:t>
      </w:r>
      <w:proofErr w:type="gramStart"/>
      <w:r>
        <w:rPr>
          <w:color w:val="002060"/>
          <w:lang w:val="en-GB"/>
        </w:rPr>
        <w:t>and also</w:t>
      </w:r>
      <w:proofErr w:type="gramEnd"/>
      <w:r>
        <w:rPr>
          <w:color w:val="002060"/>
          <w:lang w:val="en-GB"/>
        </w:rPr>
        <w:t xml:space="preserve"> use chain and security bolts as deterrent.  All in favour.</w:t>
      </w:r>
    </w:p>
    <w:p w14:paraId="3BE92BA6" w14:textId="7B3C4B34" w:rsidR="006A4B06" w:rsidRPr="00E31671" w:rsidRDefault="006A4B06">
      <w:pPr>
        <w:rPr>
          <w:color w:val="002060"/>
          <w:lang w:val="en-GB"/>
        </w:rPr>
      </w:pPr>
    </w:p>
    <w:p w14:paraId="00853359" w14:textId="57633FFF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FINANCE</w:t>
      </w:r>
    </w:p>
    <w:p w14:paraId="159B0F94" w14:textId="07BB12D2" w:rsidR="000C221C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 xml:space="preserve">14  </w:t>
      </w:r>
      <w:r w:rsidR="000C221C" w:rsidRPr="00E31671">
        <w:rPr>
          <w:color w:val="002060"/>
          <w:lang w:val="en-GB"/>
        </w:rPr>
        <w:t>APPROVAL</w:t>
      </w:r>
      <w:proofErr w:type="gramEnd"/>
      <w:r w:rsidR="000C221C" w:rsidRPr="00E31671">
        <w:rPr>
          <w:color w:val="002060"/>
          <w:lang w:val="en-GB"/>
        </w:rPr>
        <w:t xml:space="preserve"> OF PAYMENTS.  The following cheques, totalling </w:t>
      </w:r>
      <w:r w:rsidRPr="00E31671">
        <w:rPr>
          <w:color w:val="002060"/>
          <w:lang w:val="en-GB"/>
        </w:rPr>
        <w:t>£3305.</w:t>
      </w:r>
      <w:proofErr w:type="gramStart"/>
      <w:r w:rsidRPr="00E31671">
        <w:rPr>
          <w:color w:val="002060"/>
          <w:lang w:val="en-GB"/>
        </w:rPr>
        <w:t>57</w:t>
      </w:r>
      <w:r w:rsidR="000C221C" w:rsidRPr="00E31671">
        <w:rPr>
          <w:color w:val="002060"/>
          <w:lang w:val="en-GB"/>
        </w:rPr>
        <w:t xml:space="preserve">  were</w:t>
      </w:r>
      <w:proofErr w:type="gramEnd"/>
      <w:r w:rsidR="000C221C" w:rsidRPr="00E31671">
        <w:rPr>
          <w:color w:val="002060"/>
          <w:lang w:val="en-GB"/>
        </w:rPr>
        <w:t xml:space="preserve"> approved and signed by Cllrs </w:t>
      </w:r>
      <w:r w:rsidRPr="00E31671">
        <w:rPr>
          <w:color w:val="002060"/>
          <w:lang w:val="en-GB"/>
        </w:rPr>
        <w:t>Dodwell and Thomas.</w:t>
      </w:r>
    </w:p>
    <w:p w14:paraId="4A3E1088" w14:textId="4AAC9557" w:rsidR="006A4B06" w:rsidRPr="00E31671" w:rsidRDefault="006A4B06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000033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Ladock Youth and Community Group</w:t>
      </w:r>
      <w:r w:rsidRPr="00E31671">
        <w:rPr>
          <w:color w:val="002060"/>
          <w:lang w:val="en-GB"/>
        </w:rPr>
        <w:tab/>
        <w:t>Community benefit grant</w:t>
      </w:r>
    </w:p>
    <w:p w14:paraId="59EA19F3" w14:textId="13F38084" w:rsidR="006A4B06" w:rsidRPr="00E31671" w:rsidRDefault="006A4B06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000965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ICT Connect Ltd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web hosting</w:t>
      </w:r>
    </w:p>
    <w:p w14:paraId="7F95FFB2" w14:textId="69DA92D5" w:rsidR="006A4B06" w:rsidRPr="00E31671" w:rsidRDefault="006A4B06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000966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A Lutey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expenses and mileage</w:t>
      </w:r>
    </w:p>
    <w:p w14:paraId="013FDC8F" w14:textId="3BC144B0" w:rsidR="006A4B06" w:rsidRPr="00E31671" w:rsidRDefault="006A4B06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000967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A Lutey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Clerk’s salary plus adjustment from 2018-19</w:t>
      </w:r>
    </w:p>
    <w:p w14:paraId="0074F37A" w14:textId="4C4ACAF8" w:rsidR="006A4B06" w:rsidRPr="00E31671" w:rsidRDefault="006A4B06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>000968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H M Revenue and Customs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PAYE</w:t>
      </w:r>
    </w:p>
    <w:p w14:paraId="0065BFB6" w14:textId="5A785420" w:rsidR="000C221C" w:rsidRPr="00E31671" w:rsidRDefault="000C221C">
      <w:pPr>
        <w:rPr>
          <w:color w:val="002060"/>
          <w:lang w:val="en-GB"/>
        </w:rPr>
      </w:pPr>
    </w:p>
    <w:p w14:paraId="55403381" w14:textId="0066126F" w:rsidR="000C221C" w:rsidRPr="00E31671" w:rsidRDefault="000C221C">
      <w:pPr>
        <w:rPr>
          <w:color w:val="002060"/>
          <w:u w:val="single"/>
          <w:lang w:val="en-GB"/>
        </w:rPr>
      </w:pPr>
      <w:r w:rsidRPr="00E31671">
        <w:rPr>
          <w:color w:val="002060"/>
          <w:u w:val="single"/>
          <w:lang w:val="en-GB"/>
        </w:rPr>
        <w:t>CORRESPONDENCE</w:t>
      </w:r>
    </w:p>
    <w:p w14:paraId="510D0BD9" w14:textId="5955D7AF" w:rsidR="000C221C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15  CC</w:t>
      </w:r>
      <w:proofErr w:type="gramEnd"/>
      <w:r w:rsidRPr="00E31671">
        <w:rPr>
          <w:color w:val="002060"/>
          <w:lang w:val="en-GB"/>
        </w:rPr>
        <w:t xml:space="preserve"> – FILLING THE GAP.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NOTED</w:t>
      </w:r>
    </w:p>
    <w:p w14:paraId="4D403C80" w14:textId="3801EAAD" w:rsidR="006A4B06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16  CC</w:t>
      </w:r>
      <w:proofErr w:type="gramEnd"/>
      <w:r w:rsidRPr="00E31671">
        <w:rPr>
          <w:color w:val="002060"/>
          <w:lang w:val="en-GB"/>
        </w:rPr>
        <w:t xml:space="preserve"> – REVIEWING CORNWALL’S HOMELESSNESS STRATEGY.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NOTED</w:t>
      </w:r>
    </w:p>
    <w:p w14:paraId="51D3F545" w14:textId="1FAE5763" w:rsidR="006A4B06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17  CC</w:t>
      </w:r>
      <w:proofErr w:type="gramEnd"/>
      <w:r w:rsidRPr="00E31671">
        <w:rPr>
          <w:color w:val="002060"/>
          <w:lang w:val="en-GB"/>
        </w:rPr>
        <w:t xml:space="preserve"> – ENVIRONMENTAL GROWTH COURSE.  Cllrs Barker and Howes to attend.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NOTED</w:t>
      </w:r>
    </w:p>
    <w:p w14:paraId="7E5B26E9" w14:textId="3C94B4D5" w:rsidR="006A4B06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18  CALC</w:t>
      </w:r>
      <w:proofErr w:type="gramEnd"/>
      <w:r w:rsidRPr="00E31671">
        <w:rPr>
          <w:color w:val="002060"/>
          <w:lang w:val="en-GB"/>
        </w:rPr>
        <w:t xml:space="preserve"> – CHAIRMANSHIP TRAINING.</w:t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</w:r>
      <w:r w:rsidRPr="00E31671">
        <w:rPr>
          <w:color w:val="002060"/>
          <w:lang w:val="en-GB"/>
        </w:rPr>
        <w:tab/>
        <w:t>NOTED</w:t>
      </w:r>
    </w:p>
    <w:p w14:paraId="2FEA1BE2" w14:textId="30EA15C0" w:rsidR="006A4B06" w:rsidRPr="00E31671" w:rsidRDefault="006A4B06">
      <w:pPr>
        <w:rPr>
          <w:color w:val="002060"/>
          <w:lang w:val="en-GB"/>
        </w:rPr>
      </w:pPr>
      <w:proofErr w:type="gramStart"/>
      <w:r w:rsidRPr="00E31671">
        <w:rPr>
          <w:color w:val="002060"/>
          <w:lang w:val="en-GB"/>
        </w:rPr>
        <w:t>19  CC</w:t>
      </w:r>
      <w:proofErr w:type="gramEnd"/>
      <w:r w:rsidRPr="00E31671">
        <w:rPr>
          <w:color w:val="002060"/>
          <w:lang w:val="en-GB"/>
        </w:rPr>
        <w:t xml:space="preserve"> – FOOTPATH 13, SCARCEWATER.  Footpath to be closed until 19 June 2020.</w:t>
      </w:r>
      <w:r w:rsidRPr="00E31671">
        <w:rPr>
          <w:color w:val="002060"/>
          <w:lang w:val="en-GB"/>
        </w:rPr>
        <w:tab/>
        <w:t>NOTED</w:t>
      </w:r>
    </w:p>
    <w:p w14:paraId="69B13376" w14:textId="77777777" w:rsidR="000C221C" w:rsidRPr="00E31671" w:rsidRDefault="000C221C">
      <w:pPr>
        <w:rPr>
          <w:color w:val="002060"/>
          <w:u w:val="single"/>
          <w:lang w:val="en-GB"/>
        </w:rPr>
      </w:pPr>
    </w:p>
    <w:p w14:paraId="75459F3C" w14:textId="2598F2D2" w:rsidR="000C221C" w:rsidRDefault="00255235">
      <w:pPr>
        <w:rPr>
          <w:color w:val="002060"/>
          <w:lang w:val="en-GB"/>
        </w:rPr>
      </w:pPr>
      <w:r w:rsidRPr="00E31671">
        <w:rPr>
          <w:color w:val="002060"/>
          <w:lang w:val="en-GB"/>
        </w:rPr>
        <w:t xml:space="preserve">There being no further business, the Meeting closed at </w:t>
      </w:r>
      <w:r w:rsidR="006A4B06" w:rsidRPr="00E31671">
        <w:rPr>
          <w:color w:val="002060"/>
          <w:lang w:val="en-GB"/>
        </w:rPr>
        <w:t>9.20pm.</w:t>
      </w:r>
    </w:p>
    <w:p w14:paraId="77A81E01" w14:textId="079403A7" w:rsidR="007F71B0" w:rsidRDefault="007F71B0">
      <w:pPr>
        <w:rPr>
          <w:color w:val="002060"/>
          <w:lang w:val="en-GB"/>
        </w:rPr>
      </w:pPr>
    </w:p>
    <w:p w14:paraId="545CD7BD" w14:textId="08CD3EBC" w:rsidR="007F71B0" w:rsidRDefault="007F71B0">
      <w:pPr>
        <w:rPr>
          <w:color w:val="002060"/>
          <w:lang w:val="en-GB"/>
        </w:rPr>
      </w:pPr>
    </w:p>
    <w:p w14:paraId="44EC7A4E" w14:textId="3F1CCB2B" w:rsidR="007F71B0" w:rsidRDefault="007F71B0">
      <w:pPr>
        <w:rPr>
          <w:color w:val="002060"/>
          <w:lang w:val="en-GB"/>
        </w:rPr>
      </w:pPr>
    </w:p>
    <w:p w14:paraId="4EAAF960" w14:textId="102DC007" w:rsidR="007F71B0" w:rsidRDefault="007F71B0">
      <w:pPr>
        <w:rPr>
          <w:color w:val="002060"/>
          <w:lang w:val="en-GB"/>
        </w:rPr>
      </w:pPr>
    </w:p>
    <w:p w14:paraId="462C9273" w14:textId="36FB31AD" w:rsidR="007F71B0" w:rsidRDefault="007F71B0">
      <w:pPr>
        <w:rPr>
          <w:color w:val="002060"/>
          <w:lang w:val="en-GB"/>
        </w:rPr>
      </w:pPr>
    </w:p>
    <w:p w14:paraId="5DAD82E7" w14:textId="6483B594" w:rsidR="007F71B0" w:rsidRDefault="007F71B0">
      <w:pPr>
        <w:rPr>
          <w:color w:val="002060"/>
          <w:lang w:val="en-GB"/>
        </w:rPr>
      </w:pPr>
    </w:p>
    <w:p w14:paraId="1BB1466E" w14:textId="6E7231AD" w:rsidR="007F71B0" w:rsidRPr="00E31671" w:rsidRDefault="007F71B0">
      <w:pPr>
        <w:rPr>
          <w:color w:val="002060"/>
          <w:lang w:val="en-GB"/>
        </w:rPr>
      </w:pPr>
      <w:bookmarkStart w:id="0" w:name="_GoBack"/>
      <w:bookmarkEnd w:id="0"/>
    </w:p>
    <w:sectPr w:rsidR="007F71B0" w:rsidRPr="00E31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180B1F"/>
    <w:rsid w:val="001910A2"/>
    <w:rsid w:val="00255235"/>
    <w:rsid w:val="002747A3"/>
    <w:rsid w:val="003913D6"/>
    <w:rsid w:val="00470811"/>
    <w:rsid w:val="005A60E0"/>
    <w:rsid w:val="00637990"/>
    <w:rsid w:val="00645252"/>
    <w:rsid w:val="006A4B06"/>
    <w:rsid w:val="006D3D74"/>
    <w:rsid w:val="007F71B0"/>
    <w:rsid w:val="0083569A"/>
    <w:rsid w:val="008C4482"/>
    <w:rsid w:val="00A9204E"/>
    <w:rsid w:val="00D529CB"/>
    <w:rsid w:val="00E31671"/>
    <w:rsid w:val="00E5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674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11</cp:revision>
  <cp:lastPrinted>2019-07-01T14:07:00Z</cp:lastPrinted>
  <dcterms:created xsi:type="dcterms:W3CDTF">2019-06-11T09:26:00Z</dcterms:created>
  <dcterms:modified xsi:type="dcterms:W3CDTF">2019-07-01T14:08:00Z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