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FBFAE" w14:textId="1480F848" w:rsidR="00A9204E" w:rsidRDefault="000C221C">
      <w:pPr>
        <w:rPr>
          <w:b/>
          <w:lang w:val="en-GB"/>
        </w:rPr>
      </w:pPr>
      <w:r>
        <w:rPr>
          <w:b/>
          <w:lang w:val="en-GB"/>
        </w:rPr>
        <w:t>MINUTES OF THE MEETING OF LADOCK PARISH COUNCIL – MONDAY</w:t>
      </w:r>
    </w:p>
    <w:p w14:paraId="78938B82" w14:textId="32C1ABE3" w:rsidR="000C221C" w:rsidRDefault="000C221C">
      <w:pPr>
        <w:rPr>
          <w:b/>
          <w:lang w:val="en-GB"/>
        </w:rPr>
      </w:pPr>
    </w:p>
    <w:p w14:paraId="4AEBF31D" w14:textId="5C4D923D" w:rsidR="000C221C" w:rsidRDefault="000C221C">
      <w:pPr>
        <w:rPr>
          <w:lang w:val="en-GB"/>
        </w:rPr>
      </w:pPr>
      <w:r>
        <w:rPr>
          <w:lang w:val="en-GB"/>
        </w:rPr>
        <w:t>Following The notice, the Meeting of Ladock Parish Council was held on Monday</w:t>
      </w:r>
      <w:r w:rsidR="00D00AA4">
        <w:rPr>
          <w:lang w:val="en-GB"/>
        </w:rPr>
        <w:t xml:space="preserve"> 14 October 2019</w:t>
      </w:r>
      <w:r>
        <w:rPr>
          <w:lang w:val="en-GB"/>
        </w:rPr>
        <w:t xml:space="preserve"> at</w:t>
      </w:r>
      <w:r w:rsidR="00D00AA4">
        <w:rPr>
          <w:lang w:val="en-GB"/>
        </w:rPr>
        <w:t xml:space="preserve"> Grampound Road</w:t>
      </w:r>
      <w:r>
        <w:rPr>
          <w:lang w:val="en-GB"/>
        </w:rPr>
        <w:t xml:space="preserve"> School,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1FB33CD3" w:rsidR="000C221C" w:rsidRDefault="000C221C">
      <w:pPr>
        <w:rPr>
          <w:lang w:val="en-GB"/>
        </w:rPr>
      </w:pPr>
      <w:r>
        <w:rPr>
          <w:lang w:val="en-GB"/>
        </w:rPr>
        <w:t xml:space="preserve">Cllrs </w:t>
      </w:r>
      <w:r w:rsidR="00D00AA4">
        <w:rPr>
          <w:lang w:val="en-GB"/>
        </w:rPr>
        <w:t xml:space="preserve">Hartley (Chairman), Barker, Butler, Chilcott, Dodwell, Hoskin, Howes and Robinson.  Also present were </w:t>
      </w:r>
      <w:proofErr w:type="spellStart"/>
      <w:r w:rsidR="00D00AA4">
        <w:rPr>
          <w:lang w:val="en-GB"/>
        </w:rPr>
        <w:t>CCllr</w:t>
      </w:r>
      <w:proofErr w:type="spellEnd"/>
      <w:r w:rsidR="00D00AA4">
        <w:rPr>
          <w:lang w:val="en-GB"/>
        </w:rPr>
        <w:t xml:space="preserve"> Eathorne Gibbons, the Clerk and 3 members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77A7C5EC" w:rsidR="000C221C" w:rsidRDefault="000C221C">
      <w:pPr>
        <w:rPr>
          <w:lang w:val="en-GB"/>
        </w:rPr>
      </w:pPr>
      <w:r>
        <w:rPr>
          <w:lang w:val="en-GB"/>
        </w:rPr>
        <w:t xml:space="preserve">Apologies were received and accepted from </w:t>
      </w:r>
      <w:r w:rsidR="005B10DB">
        <w:rPr>
          <w:lang w:val="en-GB"/>
        </w:rPr>
        <w:t xml:space="preserve">Cllrs </w:t>
      </w:r>
      <w:r w:rsidR="00D00AA4">
        <w:rPr>
          <w:lang w:val="en-GB"/>
        </w:rPr>
        <w:t>Jones and Thomas.</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1C397637" w:rsidR="000C221C" w:rsidRDefault="000C221C">
      <w:pPr>
        <w:rPr>
          <w:lang w:val="en-GB"/>
        </w:rPr>
      </w:pPr>
      <w:r>
        <w:rPr>
          <w:lang w:val="en-GB"/>
        </w:rPr>
        <w:t>Disclosable pecuniary interest</w:t>
      </w:r>
      <w:r w:rsidR="00D00AA4">
        <w:rPr>
          <w:lang w:val="en-GB"/>
        </w:rPr>
        <w:tab/>
        <w:t>none declared</w:t>
      </w:r>
    </w:p>
    <w:p w14:paraId="7427E587" w14:textId="11D357E8" w:rsidR="000C221C" w:rsidRDefault="000C221C">
      <w:pPr>
        <w:rPr>
          <w:lang w:val="en-GB"/>
        </w:rPr>
      </w:pPr>
      <w:r>
        <w:rPr>
          <w:lang w:val="en-GB"/>
        </w:rPr>
        <w:t>Non-registerable interest</w:t>
      </w:r>
      <w:r w:rsidR="00D00AA4">
        <w:rPr>
          <w:lang w:val="en-GB"/>
        </w:rPr>
        <w:tab/>
        <w:t>none declared</w:t>
      </w:r>
    </w:p>
    <w:p w14:paraId="56A79158" w14:textId="15A2C86D" w:rsidR="000C221C" w:rsidRDefault="000C221C">
      <w:pPr>
        <w:rPr>
          <w:lang w:val="en-GB"/>
        </w:rPr>
      </w:pPr>
      <w:r>
        <w:rPr>
          <w:lang w:val="en-GB"/>
        </w:rPr>
        <w:t>Declarations of gifts</w:t>
      </w:r>
      <w:r w:rsidR="00D00AA4">
        <w:rPr>
          <w:lang w:val="en-GB"/>
        </w:rPr>
        <w:tab/>
      </w:r>
      <w:r w:rsidR="00D00AA4">
        <w:rPr>
          <w:lang w:val="en-GB"/>
        </w:rPr>
        <w:tab/>
        <w:t>none declared</w:t>
      </w:r>
    </w:p>
    <w:p w14:paraId="63B352E4" w14:textId="104930B8" w:rsidR="000C221C" w:rsidRDefault="000C221C">
      <w:pPr>
        <w:rPr>
          <w:lang w:val="en-GB"/>
        </w:rPr>
      </w:pPr>
      <w:r>
        <w:rPr>
          <w:lang w:val="en-GB"/>
        </w:rPr>
        <w:t>Applications for dispensations</w:t>
      </w:r>
      <w:r w:rsidR="00D00AA4">
        <w:rPr>
          <w:lang w:val="en-GB"/>
        </w:rPr>
        <w:tab/>
        <w:t>none received</w:t>
      </w:r>
    </w:p>
    <w:p w14:paraId="608670C6" w14:textId="20A14E0C" w:rsidR="000C221C" w:rsidRDefault="000C221C">
      <w:pPr>
        <w:rPr>
          <w:lang w:val="en-GB"/>
        </w:rPr>
      </w:pPr>
    </w:p>
    <w:p w14:paraId="673BEE56" w14:textId="4318CC15" w:rsidR="000C221C" w:rsidRDefault="000C221C">
      <w:pPr>
        <w:rPr>
          <w:u w:val="single"/>
          <w:lang w:val="en-GB"/>
        </w:rPr>
      </w:pPr>
      <w:r>
        <w:rPr>
          <w:u w:val="single"/>
          <w:lang w:val="en-GB"/>
        </w:rPr>
        <w:t>ADJOURNMENT FOR MEMBERS OF THE PUBLIC TO SPEAK</w:t>
      </w:r>
    </w:p>
    <w:p w14:paraId="295A2596" w14:textId="56A88DB9" w:rsidR="000C221C" w:rsidRDefault="00D00AA4">
      <w:pPr>
        <w:rPr>
          <w:lang w:val="en-GB"/>
        </w:rPr>
      </w:pPr>
      <w:r>
        <w:rPr>
          <w:lang w:val="en-GB"/>
        </w:rPr>
        <w:t>One member of the public spoke in support of item 3, planning application for 4 Hillhead, Ladock.</w:t>
      </w:r>
    </w:p>
    <w:p w14:paraId="1444A221" w14:textId="7A60F9CC" w:rsidR="00D00AA4" w:rsidRDefault="00D00AA4">
      <w:pPr>
        <w:rPr>
          <w:lang w:val="en-GB"/>
        </w:rPr>
      </w:pPr>
      <w:r>
        <w:rPr>
          <w:lang w:val="en-GB"/>
        </w:rPr>
        <w:t xml:space="preserve">One member of the public spoke in support of item 5, planning application for St </w:t>
      </w:r>
      <w:proofErr w:type="spellStart"/>
      <w:r>
        <w:rPr>
          <w:lang w:val="en-GB"/>
        </w:rPr>
        <w:t>Ladoca</w:t>
      </w:r>
      <w:proofErr w:type="spellEnd"/>
      <w:r>
        <w:rPr>
          <w:lang w:val="en-GB"/>
        </w:rPr>
        <w:t xml:space="preserve"> Church.</w:t>
      </w:r>
    </w:p>
    <w:p w14:paraId="755C0C1B" w14:textId="43D1ECDB" w:rsidR="005B10DB" w:rsidRDefault="005B10DB">
      <w:pPr>
        <w:rPr>
          <w:u w:val="single"/>
          <w:lang w:val="en-GB"/>
        </w:rPr>
      </w:pPr>
      <w:r>
        <w:rPr>
          <w:lang w:val="en-GB"/>
        </w:rPr>
        <w:t>Meeting resumed.</w:t>
      </w:r>
    </w:p>
    <w:p w14:paraId="0393DD9F" w14:textId="77777777" w:rsidR="00D00AA4" w:rsidRDefault="00D00AA4">
      <w:pPr>
        <w:rPr>
          <w:u w:val="single"/>
          <w:lang w:val="en-GB"/>
        </w:rPr>
      </w:pPr>
    </w:p>
    <w:p w14:paraId="51858D55" w14:textId="146EAA16" w:rsidR="000C221C" w:rsidRDefault="000C221C">
      <w:pPr>
        <w:rPr>
          <w:u w:val="single"/>
          <w:lang w:val="en-GB"/>
        </w:rPr>
      </w:pPr>
      <w:r>
        <w:rPr>
          <w:u w:val="single"/>
          <w:lang w:val="en-GB"/>
        </w:rPr>
        <w:t>REPORTS</w:t>
      </w:r>
    </w:p>
    <w:p w14:paraId="747FD552" w14:textId="1F012B6B" w:rsidR="000C221C" w:rsidRDefault="000C221C">
      <w:pPr>
        <w:rPr>
          <w:lang w:val="en-GB"/>
        </w:rPr>
      </w:pPr>
      <w:proofErr w:type="gramStart"/>
      <w:r>
        <w:rPr>
          <w:lang w:val="en-GB"/>
        </w:rPr>
        <w:t>1  CORNWALL</w:t>
      </w:r>
      <w:proofErr w:type="gramEnd"/>
      <w:r>
        <w:rPr>
          <w:lang w:val="en-GB"/>
        </w:rPr>
        <w:t xml:space="preserve"> COUNCILLOR</w:t>
      </w:r>
      <w:r w:rsidR="00D00AA4">
        <w:rPr>
          <w:lang w:val="en-GB"/>
        </w:rPr>
        <w:t xml:space="preserve">  Updated on CC issues including budget shortfall, lack of refuse collection tender within budget and climate change policy.</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16211CFF" w:rsidR="000C221C" w:rsidRPr="00255235" w:rsidRDefault="00255235">
      <w:pPr>
        <w:rPr>
          <w:lang w:val="en-GB"/>
        </w:rPr>
      </w:pPr>
      <w:proofErr w:type="gramStart"/>
      <w:r>
        <w:rPr>
          <w:lang w:val="en-GB"/>
        </w:rPr>
        <w:t>2  FULL</w:t>
      </w:r>
      <w:proofErr w:type="gramEnd"/>
      <w:r>
        <w:rPr>
          <w:lang w:val="en-GB"/>
        </w:rPr>
        <w:t xml:space="preserve"> COUNCIL MEETING OF </w:t>
      </w:r>
      <w:r w:rsidR="00D00AA4">
        <w:rPr>
          <w:lang w:val="en-GB"/>
        </w:rPr>
        <w:t>9 SEPTEMBER 2019.  Following a slight amendment, it was proposed by Cllr Howes, seconded by Cllr Barker, that the Minutes be signed as a true copy.  Approved and signed by the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7A8703DB" w:rsidR="000C221C" w:rsidRDefault="0079115F">
      <w:pPr>
        <w:rPr>
          <w:lang w:val="en-GB"/>
        </w:rPr>
      </w:pPr>
      <w:proofErr w:type="gramStart"/>
      <w:r>
        <w:rPr>
          <w:lang w:val="en-GB"/>
        </w:rPr>
        <w:t xml:space="preserve">3  </w:t>
      </w:r>
      <w:r w:rsidR="00670B09">
        <w:rPr>
          <w:lang w:val="en-GB"/>
        </w:rPr>
        <w:t>PA</w:t>
      </w:r>
      <w:proofErr w:type="gramEnd"/>
      <w:r w:rsidR="00670B09">
        <w:rPr>
          <w:lang w:val="en-GB"/>
        </w:rPr>
        <w:t>19/07632.  4 HILLHEAD, LADOCK.  CERTIFICATE OF LAWFULNESS OF EXISTING USE OF LAND AS DOMESTIC GARDEN.  Proposed by Cllr Howes, seconded by Cllr Barker to support the application.  Approved.</w:t>
      </w:r>
      <w:r w:rsidR="00670B09">
        <w:rPr>
          <w:lang w:val="en-GB"/>
        </w:rPr>
        <w:tab/>
      </w:r>
      <w:r w:rsidR="00670B09">
        <w:rPr>
          <w:lang w:val="en-GB"/>
        </w:rPr>
        <w:tab/>
      </w:r>
      <w:r w:rsidR="00670B09">
        <w:rPr>
          <w:lang w:val="en-GB"/>
        </w:rPr>
        <w:tab/>
      </w:r>
      <w:r w:rsidR="00670B09">
        <w:rPr>
          <w:lang w:val="en-GB"/>
        </w:rPr>
        <w:tab/>
      </w:r>
      <w:r w:rsidR="00670B09">
        <w:rPr>
          <w:lang w:val="en-GB"/>
        </w:rPr>
        <w:tab/>
      </w:r>
      <w:r w:rsidR="00670B09">
        <w:rPr>
          <w:lang w:val="en-GB"/>
        </w:rPr>
        <w:tab/>
      </w:r>
      <w:r w:rsidR="00670B09">
        <w:rPr>
          <w:lang w:val="en-GB"/>
        </w:rPr>
        <w:tab/>
      </w:r>
      <w:r w:rsidR="00670B09">
        <w:rPr>
          <w:lang w:val="en-GB"/>
        </w:rPr>
        <w:tab/>
      </w:r>
      <w:r w:rsidR="00670B09">
        <w:rPr>
          <w:lang w:val="en-GB"/>
        </w:rPr>
        <w:tab/>
      </w:r>
      <w:r w:rsidR="00670B09">
        <w:rPr>
          <w:lang w:val="en-GB"/>
        </w:rPr>
        <w:tab/>
        <w:t>SUPPORT</w:t>
      </w:r>
    </w:p>
    <w:p w14:paraId="28ABD2E2" w14:textId="300240D8" w:rsidR="00670B09" w:rsidRDefault="00670B09">
      <w:pPr>
        <w:rPr>
          <w:lang w:val="en-GB"/>
        </w:rPr>
      </w:pPr>
      <w:proofErr w:type="gramStart"/>
      <w:r>
        <w:rPr>
          <w:lang w:val="en-GB"/>
        </w:rPr>
        <w:t>4  PA</w:t>
      </w:r>
      <w:proofErr w:type="gramEnd"/>
      <w:r>
        <w:rPr>
          <w:lang w:val="en-GB"/>
        </w:rPr>
        <w:t>19/07914.  WOODACRE COTTAGE, NEW MILLS, LADOCK.  CERTIFICATE OF LAWFULNESS FOR EXISTING CONSERVATORY.  Proposed by Cllr Chilcott, seconded by Cllr Howes to support the application.  Approved.</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617E79A8" w14:textId="57D91A68" w:rsidR="00670B09" w:rsidRDefault="00670B09">
      <w:pPr>
        <w:rPr>
          <w:lang w:val="en-GB"/>
        </w:rPr>
      </w:pPr>
      <w:proofErr w:type="gramStart"/>
      <w:r>
        <w:rPr>
          <w:lang w:val="en-GB"/>
        </w:rPr>
        <w:t>5  PA</w:t>
      </w:r>
      <w:proofErr w:type="gramEnd"/>
      <w:r>
        <w:rPr>
          <w:lang w:val="en-GB"/>
        </w:rPr>
        <w:t>19/08370.  ST LADOCA CHURCH, LADOCK.  CHANGE OF USE FROM AGRICULTURAL LAND TO GRAVEYARD.  Proposed by Cllr Howes, seconded by Cllr Hartley to support the application.  Approved.</w:t>
      </w:r>
    </w:p>
    <w:p w14:paraId="3ED6DF73" w14:textId="29BC40A9" w:rsidR="00670B09" w:rsidRPr="00255235" w:rsidRDefault="00670B09">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0A2BEB61" w14:textId="77777777" w:rsidR="00255235" w:rsidRDefault="00255235">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7DAFFD62" w:rsidR="000C221C" w:rsidRDefault="00670B09">
      <w:pPr>
        <w:rPr>
          <w:lang w:val="en-GB"/>
        </w:rPr>
      </w:pPr>
      <w:proofErr w:type="gramStart"/>
      <w:r>
        <w:rPr>
          <w:lang w:val="en-GB"/>
        </w:rPr>
        <w:t>6  UPDATE</w:t>
      </w:r>
      <w:proofErr w:type="gramEnd"/>
      <w:r>
        <w:rPr>
          <w:lang w:val="en-GB"/>
        </w:rPr>
        <w:t xml:space="preserve"> ON MEETING WITH CORNWALL COMMUNITY LAND TRUST.  </w:t>
      </w:r>
      <w:r w:rsidR="004F5454">
        <w:rPr>
          <w:lang w:val="en-GB"/>
        </w:rPr>
        <w:t xml:space="preserve">CCLT were continuing with their original suggested site, but open to alternative sites for local needs affordable housing.  Clerk to ask CCLT to ascertain whether other providers were planning to build </w:t>
      </w:r>
      <w:r w:rsidR="005B10DB">
        <w:rPr>
          <w:lang w:val="en-GB"/>
        </w:rPr>
        <w:t>affordable homes i</w:t>
      </w:r>
      <w:r w:rsidR="004F5454">
        <w:rPr>
          <w:lang w:val="en-GB"/>
        </w:rPr>
        <w:t>n parish.</w:t>
      </w:r>
      <w:r w:rsidR="004F5454">
        <w:rPr>
          <w:lang w:val="en-GB"/>
        </w:rPr>
        <w:tab/>
      </w:r>
      <w:r w:rsidR="004F5454">
        <w:rPr>
          <w:lang w:val="en-GB"/>
        </w:rPr>
        <w:tab/>
      </w:r>
      <w:r w:rsidR="005B10DB">
        <w:rPr>
          <w:lang w:val="en-GB"/>
        </w:rPr>
        <w:tab/>
      </w:r>
      <w:r w:rsidR="005B10DB">
        <w:rPr>
          <w:lang w:val="en-GB"/>
        </w:rPr>
        <w:tab/>
      </w:r>
      <w:r w:rsidR="005B10DB">
        <w:rPr>
          <w:lang w:val="en-GB"/>
        </w:rPr>
        <w:tab/>
      </w:r>
      <w:r w:rsidR="005B10DB">
        <w:rPr>
          <w:lang w:val="en-GB"/>
        </w:rPr>
        <w:tab/>
      </w:r>
      <w:r w:rsidR="005B10DB">
        <w:rPr>
          <w:lang w:val="en-GB"/>
        </w:rPr>
        <w:tab/>
      </w:r>
      <w:r w:rsidR="005B10DB">
        <w:rPr>
          <w:lang w:val="en-GB"/>
        </w:rPr>
        <w:tab/>
      </w:r>
      <w:r w:rsidR="005B10DB">
        <w:rPr>
          <w:lang w:val="en-GB"/>
        </w:rPr>
        <w:tab/>
      </w:r>
      <w:r w:rsidR="005B10DB">
        <w:rPr>
          <w:lang w:val="en-GB"/>
        </w:rPr>
        <w:tab/>
      </w:r>
      <w:r w:rsidR="005B10DB">
        <w:rPr>
          <w:lang w:val="en-GB"/>
        </w:rPr>
        <w:tab/>
      </w:r>
      <w:r w:rsidR="005B10DB">
        <w:rPr>
          <w:lang w:val="en-GB"/>
        </w:rPr>
        <w:tab/>
      </w:r>
      <w:r w:rsidR="005B10DB">
        <w:rPr>
          <w:lang w:val="en-GB"/>
        </w:rPr>
        <w:tab/>
      </w:r>
      <w:r w:rsidR="004F5454">
        <w:rPr>
          <w:lang w:val="en-GB"/>
        </w:rPr>
        <w:t>ONGOING</w:t>
      </w:r>
    </w:p>
    <w:p w14:paraId="6B9A668E" w14:textId="4690E8C9" w:rsidR="004F5454" w:rsidRDefault="004F5454">
      <w:pPr>
        <w:rPr>
          <w:lang w:val="en-GB"/>
        </w:rPr>
      </w:pPr>
      <w:proofErr w:type="gramStart"/>
      <w:r>
        <w:rPr>
          <w:lang w:val="en-GB"/>
        </w:rPr>
        <w:lastRenderedPageBreak/>
        <w:t>7  CORNWALL</w:t>
      </w:r>
      <w:proofErr w:type="gramEnd"/>
      <w:r>
        <w:rPr>
          <w:lang w:val="en-GB"/>
        </w:rPr>
        <w:t xml:space="preserve"> COMMUNITY LAND – PROPOSAL </w:t>
      </w:r>
      <w:r w:rsidR="00C2469A">
        <w:rPr>
          <w:lang w:val="en-GB"/>
        </w:rPr>
        <w:t>TO PROCEED WTH CC CARRYING OUT HOUSING NEEDS SURVEY.  In view of item 6, above, it was decided to postpone.</w:t>
      </w:r>
      <w:r w:rsidR="00C2469A">
        <w:rPr>
          <w:lang w:val="en-GB"/>
        </w:rPr>
        <w:tab/>
      </w:r>
      <w:r w:rsidR="00C2469A">
        <w:rPr>
          <w:lang w:val="en-GB"/>
        </w:rPr>
        <w:tab/>
      </w:r>
      <w:r w:rsidR="00C2469A">
        <w:rPr>
          <w:lang w:val="en-GB"/>
        </w:rPr>
        <w:tab/>
      </w:r>
      <w:r w:rsidR="00C2469A">
        <w:rPr>
          <w:lang w:val="en-GB"/>
        </w:rPr>
        <w:tab/>
        <w:t>ONGOING</w:t>
      </w:r>
    </w:p>
    <w:p w14:paraId="403F3E9C" w14:textId="77E3DCCB" w:rsidR="00C2469A" w:rsidRDefault="00C2469A">
      <w:pPr>
        <w:rPr>
          <w:lang w:val="en-GB"/>
        </w:rPr>
      </w:pPr>
      <w:proofErr w:type="gramStart"/>
      <w:r>
        <w:rPr>
          <w:lang w:val="en-GB"/>
        </w:rPr>
        <w:t>8  PROPOSAL</w:t>
      </w:r>
      <w:proofErr w:type="gramEnd"/>
      <w:r>
        <w:rPr>
          <w:lang w:val="en-GB"/>
        </w:rPr>
        <w:t xml:space="preserve"> TO AGREE PRIORITY LOCATION FOR REPLACEMENT PC NOTICE BOARD.  Proposed by Cllr Howes, seconded by Cllr Hoskin to replace notice board at Grampound Road.  Approved.  Cllrs to obtain costs from local contacts.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7B9A58FE" w14:textId="2D2D37F7" w:rsidR="00C2469A" w:rsidRDefault="00C2469A">
      <w:pPr>
        <w:rPr>
          <w:lang w:val="en-GB"/>
        </w:rPr>
      </w:pPr>
      <w:proofErr w:type="gramStart"/>
      <w:r>
        <w:rPr>
          <w:lang w:val="en-GB"/>
        </w:rPr>
        <w:t>9  CLARIFICATION</w:t>
      </w:r>
      <w:proofErr w:type="gramEnd"/>
      <w:r>
        <w:rPr>
          <w:lang w:val="en-GB"/>
        </w:rPr>
        <w:t xml:space="preserve"> OF WORDING OF SO25 FROM CALC AND CONSIDER SOLUTIONS TO ATTEND SITE VISITS.  Cllrs not to attend site visits on private properties unless arranged via Clerk.</w:t>
      </w:r>
      <w:r>
        <w:rPr>
          <w:lang w:val="en-GB"/>
        </w:rPr>
        <w:tab/>
        <w:t>RESOLVED</w:t>
      </w:r>
    </w:p>
    <w:p w14:paraId="3AC8C3D1" w14:textId="253E6D15" w:rsidR="00C2469A" w:rsidRDefault="00C2469A">
      <w:pPr>
        <w:rPr>
          <w:lang w:val="en-GB"/>
        </w:rPr>
      </w:pPr>
      <w:proofErr w:type="gramStart"/>
      <w:r>
        <w:rPr>
          <w:lang w:val="en-GB"/>
        </w:rPr>
        <w:t>10  UPDATE</w:t>
      </w:r>
      <w:proofErr w:type="gramEnd"/>
      <w:r>
        <w:rPr>
          <w:lang w:val="en-GB"/>
        </w:rPr>
        <w:t xml:space="preserve"> EXPRESS DEDICATION AT COMMON LAW OF BRIDLEWAY OWNED BY PC.  Clerk sent documentation to CC in January </w:t>
      </w:r>
      <w:r w:rsidR="00596E11">
        <w:rPr>
          <w:lang w:val="en-GB"/>
        </w:rPr>
        <w:t xml:space="preserve">2019 </w:t>
      </w:r>
      <w:r>
        <w:rPr>
          <w:lang w:val="en-GB"/>
        </w:rPr>
        <w:t>and again in March</w:t>
      </w:r>
      <w:r w:rsidR="00596E11">
        <w:rPr>
          <w:lang w:val="en-GB"/>
        </w:rPr>
        <w:t xml:space="preserve"> 2019</w:t>
      </w:r>
      <w:r>
        <w:rPr>
          <w:lang w:val="en-GB"/>
        </w:rPr>
        <w:t xml:space="preserve">.  </w:t>
      </w:r>
      <w:r w:rsidR="00596E11">
        <w:rPr>
          <w:lang w:val="en-GB"/>
        </w:rPr>
        <w:t>CC’s Jon Rowell confirmed it will be 2020 at the earliest before it is added to the definitive map and statement.</w:t>
      </w:r>
      <w:r w:rsidR="00596E11">
        <w:rPr>
          <w:lang w:val="en-GB"/>
        </w:rPr>
        <w:tab/>
      </w:r>
      <w:r w:rsidR="00596E11">
        <w:rPr>
          <w:lang w:val="en-GB"/>
        </w:rPr>
        <w:tab/>
        <w:t>ONGOING</w:t>
      </w:r>
    </w:p>
    <w:p w14:paraId="66EB825D" w14:textId="191758A7" w:rsidR="00596E11" w:rsidRDefault="00596E11">
      <w:pPr>
        <w:rPr>
          <w:lang w:val="en-GB"/>
        </w:rPr>
      </w:pPr>
      <w:proofErr w:type="gramStart"/>
      <w:r>
        <w:rPr>
          <w:lang w:val="en-GB"/>
        </w:rPr>
        <w:t>11  CLIMATE</w:t>
      </w:r>
      <w:proofErr w:type="gramEnd"/>
      <w:r>
        <w:rPr>
          <w:lang w:val="en-GB"/>
        </w:rPr>
        <w:t xml:space="preserve"> CHANGE – PROPOSAL TO CONTACT CC’S PHIL MASON WITH LIST OF PRIORITIES TO TACKLE CLIMATE CHANGE.  </w:t>
      </w:r>
      <w:proofErr w:type="spellStart"/>
      <w:r>
        <w:rPr>
          <w:lang w:val="en-GB"/>
        </w:rPr>
        <w:t>CCllr</w:t>
      </w:r>
      <w:proofErr w:type="spellEnd"/>
      <w:r>
        <w:rPr>
          <w:lang w:val="en-GB"/>
        </w:rPr>
        <w:t xml:space="preserve"> stated that CC are producing their own list, so PC decided against writing to Phil Mason.</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2FB0BC7C" w14:textId="1ABC57A7" w:rsidR="00596E11" w:rsidRDefault="00596E11">
      <w:pPr>
        <w:rPr>
          <w:lang w:val="en-GB"/>
        </w:rPr>
      </w:pPr>
      <w:proofErr w:type="gramStart"/>
      <w:r>
        <w:rPr>
          <w:lang w:val="en-GB"/>
        </w:rPr>
        <w:t>12  CLIMATE</w:t>
      </w:r>
      <w:proofErr w:type="gramEnd"/>
      <w:r>
        <w:rPr>
          <w:lang w:val="en-GB"/>
        </w:rPr>
        <w:t xml:space="preserve"> CHANGE – PROPOSAL TO AGREE STANDARD WORDING FOR USE ON PLANNING APPLICATIONS TO HIGHLIGHT ACTIONS TO ALLEVIATE CLIMATE CHANGE.  Decided to comment on individual merits of each application.</w:t>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467B4FE6" w14:textId="3218668F" w:rsidR="00596E11" w:rsidRDefault="00596E11">
      <w:pPr>
        <w:rPr>
          <w:lang w:val="en-GB"/>
        </w:rPr>
      </w:pPr>
      <w:proofErr w:type="gramStart"/>
      <w:r>
        <w:rPr>
          <w:lang w:val="en-GB"/>
        </w:rPr>
        <w:t>13  CONSIDER</w:t>
      </w:r>
      <w:proofErr w:type="gramEnd"/>
      <w:r>
        <w:rPr>
          <w:lang w:val="en-GB"/>
        </w:rPr>
        <w:t xml:space="preserve"> SITES FOR ENVIRONMENTAL ACTION AND AGREE FUNDING.  Sites still to be finalised, but it was suggested to allow £500 in 2020-21 precept.</w:t>
      </w:r>
      <w:r>
        <w:rPr>
          <w:lang w:val="en-GB"/>
        </w:rPr>
        <w:tab/>
      </w:r>
      <w:r>
        <w:rPr>
          <w:lang w:val="en-GB"/>
        </w:rPr>
        <w:tab/>
      </w:r>
      <w:r>
        <w:rPr>
          <w:lang w:val="en-GB"/>
        </w:rPr>
        <w:tab/>
      </w:r>
      <w:r>
        <w:rPr>
          <w:lang w:val="en-GB"/>
        </w:rPr>
        <w:tab/>
      </w:r>
      <w:r>
        <w:rPr>
          <w:lang w:val="en-GB"/>
        </w:rPr>
        <w:tab/>
        <w:t>ONGOING</w:t>
      </w:r>
    </w:p>
    <w:p w14:paraId="6D235D0E" w14:textId="5953B830" w:rsidR="00596E11" w:rsidRDefault="00596E11">
      <w:pPr>
        <w:rPr>
          <w:lang w:val="en-GB"/>
        </w:rPr>
      </w:pPr>
      <w:proofErr w:type="gramStart"/>
      <w:r>
        <w:rPr>
          <w:lang w:val="en-GB"/>
        </w:rPr>
        <w:t>14  CONSIDER</w:t>
      </w:r>
      <w:proofErr w:type="gramEnd"/>
      <w:r>
        <w:rPr>
          <w:lang w:val="en-GB"/>
        </w:rPr>
        <w:t xml:space="preserve"> TRETHURFFE MEADOWS AFFORDABLE HOMES S106, INCLUDING RESPONSE FROM CC’S DALE WEBB.  </w:t>
      </w:r>
      <w:r w:rsidR="004616E8">
        <w:rPr>
          <w:lang w:val="en-GB"/>
        </w:rPr>
        <w:t>Clerk to chase CC for more details on affordability.  Cllr Barker investigating allocation of S106 monies.</w:t>
      </w:r>
      <w:r w:rsidR="004616E8">
        <w:rPr>
          <w:lang w:val="en-GB"/>
        </w:rPr>
        <w:tab/>
      </w:r>
      <w:r w:rsidR="004616E8">
        <w:rPr>
          <w:lang w:val="en-GB"/>
        </w:rPr>
        <w:tab/>
      </w:r>
      <w:r w:rsidR="004616E8">
        <w:rPr>
          <w:lang w:val="en-GB"/>
        </w:rPr>
        <w:tab/>
      </w:r>
      <w:r w:rsidR="004616E8">
        <w:rPr>
          <w:lang w:val="en-GB"/>
        </w:rPr>
        <w:tab/>
      </w:r>
      <w:r w:rsidR="004616E8">
        <w:rPr>
          <w:lang w:val="en-GB"/>
        </w:rPr>
        <w:tab/>
      </w:r>
      <w:r w:rsidR="004616E8">
        <w:rPr>
          <w:lang w:val="en-GB"/>
        </w:rPr>
        <w:tab/>
      </w:r>
      <w:r w:rsidR="004616E8">
        <w:rPr>
          <w:lang w:val="en-GB"/>
        </w:rPr>
        <w:tab/>
      </w:r>
      <w:r w:rsidR="004616E8">
        <w:rPr>
          <w:lang w:val="en-GB"/>
        </w:rPr>
        <w:tab/>
      </w:r>
      <w:r w:rsidR="004616E8">
        <w:rPr>
          <w:lang w:val="en-GB"/>
        </w:rPr>
        <w:tab/>
      </w:r>
      <w:r w:rsidR="004616E8">
        <w:rPr>
          <w:lang w:val="en-GB"/>
        </w:rPr>
        <w:tab/>
        <w:t>ONGOING</w:t>
      </w:r>
    </w:p>
    <w:p w14:paraId="7BCDDFFA" w14:textId="17A09F30" w:rsidR="004616E8" w:rsidRDefault="004616E8">
      <w:pPr>
        <w:rPr>
          <w:lang w:val="en-GB"/>
        </w:rPr>
      </w:pPr>
      <w:proofErr w:type="gramStart"/>
      <w:r>
        <w:rPr>
          <w:lang w:val="en-GB"/>
        </w:rPr>
        <w:t>15  WEED</w:t>
      </w:r>
      <w:proofErr w:type="gramEnd"/>
      <w:r>
        <w:rPr>
          <w:lang w:val="en-GB"/>
        </w:rPr>
        <w:t xml:space="preserve"> SPRAYING – DECIDE REQUIREMENTS TO TACKLE WEED GROWTH IN 2020.  Decided against glyphosate spraying for environmental reasons and more environmentally friendly option was not successful, so decided to do nothing, but suggest CC oversees volunteers clearing </w:t>
      </w:r>
      <w:proofErr w:type="spellStart"/>
      <w:proofErr w:type="gramStart"/>
      <w:r>
        <w:rPr>
          <w:lang w:val="en-GB"/>
        </w:rPr>
        <w:t>weeds.RESOLVED</w:t>
      </w:r>
      <w:proofErr w:type="spellEnd"/>
      <w:proofErr w:type="gramEnd"/>
    </w:p>
    <w:p w14:paraId="0807A080" w14:textId="4C9FD1BB" w:rsidR="004616E8" w:rsidRDefault="004616E8">
      <w:pPr>
        <w:rPr>
          <w:lang w:val="en-GB"/>
        </w:rPr>
      </w:pPr>
      <w:r>
        <w:rPr>
          <w:lang w:val="en-GB"/>
        </w:rPr>
        <w:t>Meeting adjourned</w:t>
      </w:r>
    </w:p>
    <w:p w14:paraId="2F0D2006" w14:textId="0A5F52D2" w:rsidR="004616E8" w:rsidRDefault="004616E8">
      <w:pPr>
        <w:rPr>
          <w:lang w:val="en-GB"/>
        </w:rPr>
      </w:pPr>
      <w:proofErr w:type="gramStart"/>
      <w:r>
        <w:rPr>
          <w:lang w:val="en-GB"/>
        </w:rPr>
        <w:t>16  UPDATE</w:t>
      </w:r>
      <w:proofErr w:type="gramEnd"/>
      <w:r>
        <w:rPr>
          <w:lang w:val="en-GB"/>
        </w:rPr>
        <w:t xml:space="preserve"> ON MAPS FOR BUS SHELTERS.  Mr Reed presented maps and will distribute copies to PC for further comments.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05F8FBB0" w14:textId="199800CE" w:rsidR="004616E8" w:rsidRDefault="004616E8">
      <w:pPr>
        <w:rPr>
          <w:lang w:val="en-GB"/>
        </w:rPr>
      </w:pPr>
      <w:r>
        <w:rPr>
          <w:lang w:val="en-GB"/>
        </w:rPr>
        <w:t>Meeting resumed</w:t>
      </w:r>
    </w:p>
    <w:p w14:paraId="7763ADE2" w14:textId="79B6CC41" w:rsidR="004616E8" w:rsidRDefault="004616E8">
      <w:pPr>
        <w:rPr>
          <w:lang w:val="en-GB"/>
        </w:rPr>
      </w:pPr>
      <w:proofErr w:type="gramStart"/>
      <w:r>
        <w:rPr>
          <w:lang w:val="en-GB"/>
        </w:rPr>
        <w:t>17  LADOCK</w:t>
      </w:r>
      <w:proofErr w:type="gramEnd"/>
      <w:r>
        <w:rPr>
          <w:lang w:val="en-GB"/>
        </w:rPr>
        <w:t xml:space="preserve"> PHONE KIOSK UPDATE.  CC’s Mark James </w:t>
      </w:r>
      <w:r w:rsidR="00D71568">
        <w:rPr>
          <w:lang w:val="en-GB"/>
        </w:rPr>
        <w:t>has compiled report to BT supporting retention of kiosk.  Can take 18 months for BT to respond.</w:t>
      </w:r>
      <w:r w:rsidR="00D71568">
        <w:rPr>
          <w:lang w:val="en-GB"/>
        </w:rPr>
        <w:tab/>
      </w:r>
      <w:r w:rsidR="00D71568">
        <w:rPr>
          <w:lang w:val="en-GB"/>
        </w:rPr>
        <w:tab/>
      </w:r>
      <w:r w:rsidR="00D71568">
        <w:rPr>
          <w:lang w:val="en-GB"/>
        </w:rPr>
        <w:tab/>
      </w:r>
      <w:r w:rsidR="00D71568">
        <w:rPr>
          <w:lang w:val="en-GB"/>
        </w:rPr>
        <w:tab/>
      </w:r>
      <w:r w:rsidR="00D71568">
        <w:rPr>
          <w:lang w:val="en-GB"/>
        </w:rPr>
        <w:tab/>
      </w:r>
      <w:r w:rsidR="00D71568">
        <w:rPr>
          <w:lang w:val="en-GB"/>
        </w:rPr>
        <w:tab/>
        <w:t>ONGOING</w:t>
      </w:r>
    </w:p>
    <w:p w14:paraId="74C6E401" w14:textId="4A2F9306" w:rsidR="00D71568" w:rsidRDefault="00D71568">
      <w:pPr>
        <w:rPr>
          <w:lang w:val="en-GB"/>
        </w:rPr>
      </w:pPr>
      <w:proofErr w:type="gramStart"/>
      <w:r>
        <w:rPr>
          <w:lang w:val="en-GB"/>
        </w:rPr>
        <w:t>18  CONSIDER</w:t>
      </w:r>
      <w:proofErr w:type="gramEnd"/>
      <w:r>
        <w:rPr>
          <w:lang w:val="en-GB"/>
        </w:rPr>
        <w:t xml:space="preserve"> PARTICIPATING IN SERVICE OF REMEMBRANCE AT LADOCK CHURCH.  Cllr Butler to read citation, Cllr Thomas to lay wreath.  Clerk to purchase wreath.</w:t>
      </w:r>
      <w:r>
        <w:rPr>
          <w:lang w:val="en-GB"/>
        </w:rPr>
        <w:tab/>
      </w:r>
      <w:r>
        <w:rPr>
          <w:lang w:val="en-GB"/>
        </w:rPr>
        <w:tab/>
      </w:r>
      <w:r>
        <w:rPr>
          <w:lang w:val="en-GB"/>
        </w:rPr>
        <w:tab/>
      </w:r>
      <w:r>
        <w:rPr>
          <w:lang w:val="en-GB"/>
        </w:rPr>
        <w:tab/>
        <w:t>RESOLVED</w:t>
      </w:r>
    </w:p>
    <w:p w14:paraId="1E282752" w14:textId="6453BDAC" w:rsidR="00D71568" w:rsidRPr="00255235" w:rsidRDefault="00D71568">
      <w:pPr>
        <w:rPr>
          <w:lang w:val="en-GB"/>
        </w:rPr>
      </w:pPr>
      <w:proofErr w:type="gramStart"/>
      <w:r>
        <w:rPr>
          <w:lang w:val="en-GB"/>
        </w:rPr>
        <w:t>19  HIGHWAYS</w:t>
      </w:r>
      <w:proofErr w:type="gramEnd"/>
      <w:r>
        <w:rPr>
          <w:lang w:val="en-GB"/>
        </w:rPr>
        <w:t xml:space="preserve"> SUB COMMITTEE TO AGREE DATE OF MEETING TO CONSIDER VAS SPECIFICATIONS.  To meet 31 Oct, 6pm at Grampound Road Cricket Club.</w:t>
      </w:r>
      <w:r>
        <w:rPr>
          <w:lang w:val="en-GB"/>
        </w:rPr>
        <w:tab/>
      </w:r>
      <w:r>
        <w:rPr>
          <w:lang w:val="en-GB"/>
        </w:rPr>
        <w:tab/>
      </w:r>
      <w:r>
        <w:rPr>
          <w:lang w:val="en-GB"/>
        </w:rPr>
        <w:tab/>
      </w:r>
      <w:r>
        <w:rPr>
          <w:lang w:val="en-GB"/>
        </w:rPr>
        <w:tab/>
      </w:r>
      <w:r>
        <w:rPr>
          <w:lang w:val="en-GB"/>
        </w:rPr>
        <w:tab/>
        <w:t>RESOLVED</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23288C33" w:rsidR="000C221C" w:rsidRDefault="000663ED">
      <w:pPr>
        <w:rPr>
          <w:lang w:val="en-GB"/>
        </w:rPr>
      </w:pPr>
      <w:proofErr w:type="gramStart"/>
      <w:r>
        <w:rPr>
          <w:lang w:val="en-GB"/>
        </w:rPr>
        <w:t xml:space="preserve">20  </w:t>
      </w:r>
      <w:r w:rsidR="000C221C">
        <w:rPr>
          <w:lang w:val="en-GB"/>
        </w:rPr>
        <w:t>APPROVAL</w:t>
      </w:r>
      <w:proofErr w:type="gramEnd"/>
      <w:r w:rsidR="000C221C">
        <w:rPr>
          <w:lang w:val="en-GB"/>
        </w:rPr>
        <w:t xml:space="preserve"> OF PAYMENTS.  The following cheques, totalling </w:t>
      </w:r>
      <w:r>
        <w:rPr>
          <w:lang w:val="en-GB"/>
        </w:rPr>
        <w:t>£4097.65</w:t>
      </w:r>
      <w:r w:rsidR="000C221C">
        <w:rPr>
          <w:lang w:val="en-GB"/>
        </w:rPr>
        <w:t xml:space="preserve"> were approved and signed by Cllrs </w:t>
      </w:r>
      <w:r>
        <w:rPr>
          <w:lang w:val="en-GB"/>
        </w:rPr>
        <w:t>Hartley and Dodwell.</w:t>
      </w:r>
    </w:p>
    <w:p w14:paraId="3F14DE79" w14:textId="057BA666" w:rsidR="000663ED" w:rsidRDefault="000663ED" w:rsidP="000663ED">
      <w:pPr>
        <w:rPr>
          <w:lang w:val="en-GB"/>
        </w:rPr>
      </w:pPr>
      <w:r>
        <w:rPr>
          <w:lang w:val="en-GB"/>
        </w:rPr>
        <w:t>000986</w:t>
      </w:r>
      <w:r>
        <w:rPr>
          <w:lang w:val="en-GB"/>
        </w:rPr>
        <w:tab/>
      </w:r>
      <w:r>
        <w:rPr>
          <w:lang w:val="en-GB"/>
        </w:rPr>
        <w:tab/>
      </w:r>
      <w:r>
        <w:rPr>
          <w:lang w:val="en-GB"/>
        </w:rPr>
        <w:tab/>
      </w:r>
      <w:r>
        <w:rPr>
          <w:lang w:val="en-GB"/>
        </w:rPr>
        <w:tab/>
        <w:t>PKF Littlejohn</w:t>
      </w:r>
      <w:r>
        <w:rPr>
          <w:lang w:val="en-GB"/>
        </w:rPr>
        <w:tab/>
      </w:r>
      <w:r>
        <w:rPr>
          <w:lang w:val="en-GB"/>
        </w:rPr>
        <w:tab/>
        <w:t>External audit fee</w:t>
      </w:r>
    </w:p>
    <w:p w14:paraId="1EA79882" w14:textId="2E8E624C" w:rsidR="000663ED" w:rsidRDefault="000663ED" w:rsidP="000663ED">
      <w:pPr>
        <w:rPr>
          <w:lang w:val="en-GB"/>
        </w:rPr>
      </w:pPr>
      <w:r>
        <w:rPr>
          <w:lang w:val="en-GB"/>
        </w:rPr>
        <w:t>000987</w:t>
      </w:r>
      <w:r>
        <w:rPr>
          <w:lang w:val="en-GB"/>
        </w:rPr>
        <w:tab/>
      </w:r>
      <w:r>
        <w:rPr>
          <w:lang w:val="en-GB"/>
        </w:rPr>
        <w:tab/>
      </w:r>
      <w:r>
        <w:rPr>
          <w:lang w:val="en-GB"/>
        </w:rPr>
        <w:tab/>
      </w:r>
      <w:r>
        <w:rPr>
          <w:lang w:val="en-GB"/>
        </w:rPr>
        <w:tab/>
        <w:t>ICT Connect Ltd</w:t>
      </w:r>
      <w:r>
        <w:rPr>
          <w:lang w:val="en-GB"/>
        </w:rPr>
        <w:tab/>
      </w:r>
      <w:r>
        <w:rPr>
          <w:lang w:val="en-GB"/>
        </w:rPr>
        <w:tab/>
        <w:t>domain renewal</w:t>
      </w:r>
    </w:p>
    <w:p w14:paraId="1E9270D2" w14:textId="0B4F0DAA" w:rsidR="000663ED" w:rsidRDefault="000663ED" w:rsidP="000663ED">
      <w:pPr>
        <w:rPr>
          <w:lang w:val="en-GB"/>
        </w:rPr>
      </w:pPr>
      <w:r>
        <w:rPr>
          <w:lang w:val="en-GB"/>
        </w:rPr>
        <w:t>000988</w:t>
      </w:r>
      <w:r>
        <w:rPr>
          <w:lang w:val="en-GB"/>
        </w:rPr>
        <w:tab/>
      </w:r>
      <w:r>
        <w:rPr>
          <w:lang w:val="en-GB"/>
        </w:rPr>
        <w:tab/>
      </w:r>
      <w:r>
        <w:rPr>
          <w:lang w:val="en-GB"/>
        </w:rPr>
        <w:tab/>
      </w:r>
      <w:r>
        <w:rPr>
          <w:lang w:val="en-GB"/>
        </w:rPr>
        <w:tab/>
        <w:t>‘’</w:t>
      </w:r>
      <w:r>
        <w:rPr>
          <w:lang w:val="en-GB"/>
        </w:rPr>
        <w:tab/>
      </w:r>
      <w:r>
        <w:rPr>
          <w:lang w:val="en-GB"/>
        </w:rPr>
        <w:tab/>
      </w:r>
      <w:r>
        <w:rPr>
          <w:lang w:val="en-GB"/>
        </w:rPr>
        <w:tab/>
        <w:t>web hosting</w:t>
      </w:r>
    </w:p>
    <w:p w14:paraId="72FEE79A" w14:textId="52F57A8F" w:rsidR="000663ED" w:rsidRDefault="000663ED" w:rsidP="000663ED">
      <w:pPr>
        <w:rPr>
          <w:lang w:val="en-GB"/>
        </w:rPr>
      </w:pPr>
      <w:r>
        <w:rPr>
          <w:lang w:val="en-GB"/>
        </w:rPr>
        <w:t>000989</w:t>
      </w:r>
      <w:r>
        <w:rPr>
          <w:lang w:val="en-GB"/>
        </w:rPr>
        <w:tab/>
      </w:r>
      <w:r>
        <w:rPr>
          <w:lang w:val="en-GB"/>
        </w:rPr>
        <w:tab/>
      </w:r>
      <w:r>
        <w:rPr>
          <w:lang w:val="en-GB"/>
        </w:rPr>
        <w:tab/>
      </w:r>
      <w:r>
        <w:rPr>
          <w:lang w:val="en-GB"/>
        </w:rPr>
        <w:tab/>
        <w:t>A Lutey</w:t>
      </w:r>
      <w:r>
        <w:rPr>
          <w:lang w:val="en-GB"/>
        </w:rPr>
        <w:tab/>
      </w:r>
      <w:r>
        <w:rPr>
          <w:lang w:val="en-GB"/>
        </w:rPr>
        <w:tab/>
      </w:r>
      <w:r>
        <w:rPr>
          <w:lang w:val="en-GB"/>
        </w:rPr>
        <w:tab/>
        <w:t>salary</w:t>
      </w:r>
    </w:p>
    <w:p w14:paraId="3807EB71" w14:textId="765D9DFD" w:rsidR="000663ED" w:rsidRDefault="000663ED" w:rsidP="000663ED">
      <w:pPr>
        <w:rPr>
          <w:lang w:val="en-GB"/>
        </w:rPr>
      </w:pPr>
      <w:r>
        <w:rPr>
          <w:lang w:val="en-GB"/>
        </w:rPr>
        <w:t>000990</w:t>
      </w:r>
      <w:r>
        <w:rPr>
          <w:lang w:val="en-GB"/>
        </w:rPr>
        <w:tab/>
      </w:r>
      <w:r>
        <w:rPr>
          <w:lang w:val="en-GB"/>
        </w:rPr>
        <w:tab/>
      </w:r>
      <w:r>
        <w:rPr>
          <w:lang w:val="en-GB"/>
        </w:rPr>
        <w:tab/>
      </w:r>
      <w:r>
        <w:rPr>
          <w:lang w:val="en-GB"/>
        </w:rPr>
        <w:tab/>
        <w:t>‘’</w:t>
      </w:r>
      <w:r>
        <w:rPr>
          <w:lang w:val="en-GB"/>
        </w:rPr>
        <w:tab/>
      </w:r>
      <w:r>
        <w:rPr>
          <w:lang w:val="en-GB"/>
        </w:rPr>
        <w:tab/>
      </w:r>
      <w:r>
        <w:rPr>
          <w:lang w:val="en-GB"/>
        </w:rPr>
        <w:tab/>
        <w:t>expenses and mileage</w:t>
      </w:r>
    </w:p>
    <w:p w14:paraId="22E0287E" w14:textId="0678D629" w:rsidR="000663ED" w:rsidRDefault="000663ED" w:rsidP="000663ED">
      <w:pPr>
        <w:rPr>
          <w:lang w:val="en-GB"/>
        </w:rPr>
      </w:pPr>
      <w:r>
        <w:rPr>
          <w:lang w:val="en-GB"/>
        </w:rPr>
        <w:t>000991</w:t>
      </w:r>
      <w:r>
        <w:rPr>
          <w:lang w:val="en-GB"/>
        </w:rPr>
        <w:tab/>
      </w:r>
      <w:r>
        <w:rPr>
          <w:lang w:val="en-GB"/>
        </w:rPr>
        <w:tab/>
      </w:r>
      <w:r>
        <w:rPr>
          <w:lang w:val="en-GB"/>
        </w:rPr>
        <w:tab/>
      </w:r>
      <w:r>
        <w:rPr>
          <w:lang w:val="en-GB"/>
        </w:rPr>
        <w:tab/>
        <w:t>Ladock PC Com Ben a/</w:t>
      </w:r>
      <w:proofErr w:type="gramStart"/>
      <w:r>
        <w:rPr>
          <w:lang w:val="en-GB"/>
        </w:rPr>
        <w:t xml:space="preserve">c  </w:t>
      </w:r>
      <w:proofErr w:type="spellStart"/>
      <w:r>
        <w:rPr>
          <w:lang w:val="en-GB"/>
        </w:rPr>
        <w:t>Tfr</w:t>
      </w:r>
      <w:proofErr w:type="spellEnd"/>
      <w:proofErr w:type="gramEnd"/>
      <w:r>
        <w:rPr>
          <w:lang w:val="en-GB"/>
        </w:rPr>
        <w:t xml:space="preserve"> 2018-19 VAT element</w:t>
      </w:r>
    </w:p>
    <w:p w14:paraId="763A2EBE" w14:textId="77777777" w:rsidR="000663ED" w:rsidRDefault="000663ED" w:rsidP="000663ED">
      <w:pPr>
        <w:rPr>
          <w:lang w:val="en-GB"/>
        </w:rPr>
      </w:pPr>
      <w:r>
        <w:rPr>
          <w:lang w:val="en-GB"/>
        </w:rPr>
        <w:t>COMMUNITY BENEFIT ACCOUNT</w:t>
      </w:r>
    </w:p>
    <w:p w14:paraId="3BD76933" w14:textId="015361DF" w:rsidR="000663ED" w:rsidRDefault="000663ED" w:rsidP="000663ED">
      <w:pPr>
        <w:rPr>
          <w:lang w:val="en-GB"/>
        </w:rPr>
      </w:pPr>
      <w:r>
        <w:rPr>
          <w:lang w:val="en-GB"/>
        </w:rPr>
        <w:t>000034</w:t>
      </w:r>
      <w:r>
        <w:rPr>
          <w:lang w:val="en-GB"/>
        </w:rPr>
        <w:tab/>
      </w:r>
      <w:r>
        <w:rPr>
          <w:lang w:val="en-GB"/>
        </w:rPr>
        <w:tab/>
      </w:r>
      <w:r>
        <w:rPr>
          <w:lang w:val="en-GB"/>
        </w:rPr>
        <w:tab/>
      </w:r>
      <w:r>
        <w:rPr>
          <w:lang w:val="en-GB"/>
        </w:rPr>
        <w:tab/>
        <w:t>Grampound Road Playing Field Assn</w:t>
      </w:r>
    </w:p>
    <w:p w14:paraId="51EB92CE" w14:textId="77F4E0EF" w:rsidR="000663ED" w:rsidRDefault="000663ED" w:rsidP="000663ED">
      <w:pPr>
        <w:rPr>
          <w:lang w:val="en-GB"/>
        </w:rPr>
      </w:pPr>
      <w:r>
        <w:rPr>
          <w:lang w:val="en-GB"/>
        </w:rPr>
        <w:tab/>
      </w:r>
      <w:r>
        <w:rPr>
          <w:lang w:val="en-GB"/>
        </w:rPr>
        <w:tab/>
      </w:r>
      <w:r>
        <w:rPr>
          <w:lang w:val="en-GB"/>
        </w:rPr>
        <w:tab/>
      </w:r>
      <w:r>
        <w:rPr>
          <w:lang w:val="en-GB"/>
        </w:rPr>
        <w:tab/>
      </w:r>
      <w:r w:rsidR="005B10DB">
        <w:rPr>
          <w:lang w:val="en-GB"/>
        </w:rPr>
        <w:tab/>
      </w:r>
      <w:r w:rsidR="005B10DB">
        <w:rPr>
          <w:lang w:val="en-GB"/>
        </w:rPr>
        <w:tab/>
      </w:r>
      <w:r w:rsidR="005B10DB">
        <w:rPr>
          <w:lang w:val="en-GB"/>
        </w:rPr>
        <w:tab/>
      </w:r>
      <w:r>
        <w:rPr>
          <w:lang w:val="en-GB"/>
        </w:rPr>
        <w:t xml:space="preserve">Final </w:t>
      </w:r>
      <w:r w:rsidR="005B10DB">
        <w:rPr>
          <w:lang w:val="en-GB"/>
        </w:rPr>
        <w:t>instalment for</w:t>
      </w:r>
      <w:r>
        <w:rPr>
          <w:lang w:val="en-GB"/>
        </w:rPr>
        <w:t xml:space="preserve"> park repairs project.</w:t>
      </w:r>
    </w:p>
    <w:p w14:paraId="768D26B1" w14:textId="7B4E5AD3" w:rsidR="000663ED" w:rsidRDefault="000663ED" w:rsidP="000663ED">
      <w:pPr>
        <w:rPr>
          <w:lang w:val="en-GB"/>
        </w:rPr>
      </w:pPr>
      <w:proofErr w:type="gramStart"/>
      <w:r>
        <w:rPr>
          <w:lang w:val="en-GB"/>
        </w:rPr>
        <w:lastRenderedPageBreak/>
        <w:t>21  EXTERNAL</w:t>
      </w:r>
      <w:proofErr w:type="gramEnd"/>
      <w:r>
        <w:rPr>
          <w:lang w:val="en-GB"/>
        </w:rPr>
        <w:t xml:space="preserve"> AUDITORS RESPONSE AND CONCLUSION OF AUDIT.  External auditor </w:t>
      </w:r>
      <w:r w:rsidR="005B10DB">
        <w:rPr>
          <w:lang w:val="en-GB"/>
        </w:rPr>
        <w:t xml:space="preserve">has completed audit and </w:t>
      </w:r>
      <w:r>
        <w:rPr>
          <w:lang w:val="en-GB"/>
        </w:rPr>
        <w:t>reported no matters of concern and no matters to be brought to the PC’s attention.</w:t>
      </w:r>
      <w:r>
        <w:rPr>
          <w:lang w:val="en-GB"/>
        </w:rPr>
        <w:tab/>
        <w:t>RESOLVED</w:t>
      </w:r>
    </w:p>
    <w:p w14:paraId="7A62B5EE" w14:textId="633B401B" w:rsidR="000663ED" w:rsidRDefault="000663ED" w:rsidP="000663ED">
      <w:pPr>
        <w:rPr>
          <w:lang w:val="en-GB"/>
        </w:rPr>
      </w:pPr>
      <w:proofErr w:type="gramStart"/>
      <w:r>
        <w:rPr>
          <w:lang w:val="en-GB"/>
        </w:rPr>
        <w:t>22  REPORT</w:t>
      </w:r>
      <w:proofErr w:type="gramEnd"/>
      <w:r>
        <w:rPr>
          <w:lang w:val="en-GB"/>
        </w:rPr>
        <w:t xml:space="preserve"> FROM FINANCE COMMITTEE FOLLOWING HALF YEAR ACCOUNTS AND FINANCE CHECKS.  Clerk had completed half year accounts, but no members of the finance committee had </w:t>
      </w:r>
      <w:r w:rsidR="00190F4D">
        <w:rPr>
          <w:lang w:val="en-GB"/>
        </w:rPr>
        <w:t xml:space="preserve">yet </w:t>
      </w:r>
      <w:r>
        <w:rPr>
          <w:lang w:val="en-GB"/>
        </w:rPr>
        <w:t>volunteered to carry out half year checks.</w:t>
      </w:r>
      <w:r w:rsidR="00602AE8">
        <w:rPr>
          <w:lang w:val="en-GB"/>
        </w:rPr>
        <w:tab/>
      </w:r>
      <w:r w:rsidR="00602AE8">
        <w:rPr>
          <w:lang w:val="en-GB"/>
        </w:rPr>
        <w:tab/>
      </w:r>
      <w:r w:rsidR="00602AE8">
        <w:rPr>
          <w:lang w:val="en-GB"/>
        </w:rPr>
        <w:tab/>
      </w:r>
      <w:r w:rsidR="00602AE8">
        <w:rPr>
          <w:lang w:val="en-GB"/>
        </w:rPr>
        <w:tab/>
      </w:r>
      <w:r w:rsidR="00602AE8">
        <w:rPr>
          <w:lang w:val="en-GB"/>
        </w:rPr>
        <w:tab/>
      </w:r>
      <w:r w:rsidR="00602AE8">
        <w:rPr>
          <w:lang w:val="en-GB"/>
        </w:rPr>
        <w:tab/>
      </w:r>
      <w:r w:rsidR="00602AE8">
        <w:rPr>
          <w:lang w:val="en-GB"/>
        </w:rPr>
        <w:tab/>
      </w:r>
      <w:r w:rsidR="00602AE8">
        <w:rPr>
          <w:lang w:val="en-GB"/>
        </w:rPr>
        <w:tab/>
        <w:t>ONGOING</w:t>
      </w:r>
    </w:p>
    <w:p w14:paraId="556BDB66" w14:textId="43F4697F" w:rsidR="000663ED" w:rsidRPr="00640292" w:rsidRDefault="00602AE8" w:rsidP="000663ED">
      <w:pPr>
        <w:rPr>
          <w:lang w:val="en-GB"/>
        </w:rPr>
      </w:pPr>
      <w:proofErr w:type="gramStart"/>
      <w:r>
        <w:rPr>
          <w:lang w:val="en-GB"/>
        </w:rPr>
        <w:t>23  CONSIDER</w:t>
      </w:r>
      <w:proofErr w:type="gramEnd"/>
      <w:r>
        <w:rPr>
          <w:lang w:val="en-GB"/>
        </w:rPr>
        <w:t xml:space="preserve"> REQUEST FOR CLERK’S 25% HOLIDAY PAY.  Proposed by Cllr Dodwell, seconded by Cllr Hartley to agree to payment.</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r w:rsidR="000663ED">
        <w:rPr>
          <w:lang w:val="en-GB"/>
        </w:rPr>
        <w:tab/>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510D0BD9" w14:textId="5AAED866" w:rsidR="000C221C" w:rsidRDefault="00602AE8">
      <w:pPr>
        <w:rPr>
          <w:lang w:val="en-GB"/>
        </w:rPr>
      </w:pPr>
      <w:proofErr w:type="gramStart"/>
      <w:r>
        <w:rPr>
          <w:lang w:val="en-GB"/>
        </w:rPr>
        <w:t>24  MR</w:t>
      </w:r>
      <w:proofErr w:type="gramEnd"/>
      <w:r>
        <w:rPr>
          <w:lang w:val="en-GB"/>
        </w:rPr>
        <w:t xml:space="preserve"> RUNDLE – LADOCK PLAYING FIELD FACILITIES.  Request for skate ramp forwarded to Playing Field Committee.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00B0B9B2" w14:textId="204CFA67" w:rsidR="00602AE8" w:rsidRDefault="00602AE8">
      <w:pPr>
        <w:rPr>
          <w:lang w:val="en-GB"/>
        </w:rPr>
      </w:pPr>
      <w:proofErr w:type="gramStart"/>
      <w:r>
        <w:rPr>
          <w:lang w:val="en-GB"/>
        </w:rPr>
        <w:t>25  CCFF</w:t>
      </w:r>
      <w:proofErr w:type="gramEnd"/>
      <w:r>
        <w:rPr>
          <w:lang w:val="en-GB"/>
        </w:rPr>
        <w:t xml:space="preserve"> CONFERENCE – 4 NOVEMBER</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442F077A" w14:textId="3AE25D89" w:rsidR="00602AE8" w:rsidRPr="00255235" w:rsidRDefault="00602AE8">
      <w:pPr>
        <w:rPr>
          <w:lang w:val="en-GB"/>
        </w:rPr>
      </w:pPr>
      <w:proofErr w:type="gramStart"/>
      <w:r>
        <w:rPr>
          <w:lang w:val="en-GB"/>
        </w:rPr>
        <w:t>26  CORNWALL</w:t>
      </w:r>
      <w:proofErr w:type="gramEnd"/>
      <w:r>
        <w:rPr>
          <w:lang w:val="en-GB"/>
        </w:rPr>
        <w:t xml:space="preserve"> AONB – CONFERENCE 23 NOVEMBER</w:t>
      </w:r>
      <w:r>
        <w:rPr>
          <w:lang w:val="en-GB"/>
        </w:rPr>
        <w:tab/>
      </w:r>
      <w:r>
        <w:rPr>
          <w:lang w:val="en-GB"/>
        </w:rPr>
        <w:tab/>
      </w:r>
      <w:r>
        <w:rPr>
          <w:lang w:val="en-GB"/>
        </w:rPr>
        <w:tab/>
      </w:r>
      <w:r>
        <w:rPr>
          <w:lang w:val="en-GB"/>
        </w:rPr>
        <w:tab/>
      </w:r>
      <w:r>
        <w:rPr>
          <w:lang w:val="en-GB"/>
        </w:rPr>
        <w:tab/>
        <w:t>NOTED</w:t>
      </w:r>
    </w:p>
    <w:p w14:paraId="69B13376" w14:textId="77777777" w:rsidR="000C221C" w:rsidRDefault="000C221C">
      <w:pPr>
        <w:rPr>
          <w:u w:val="single"/>
          <w:lang w:val="en-GB"/>
        </w:rPr>
      </w:pPr>
    </w:p>
    <w:p w14:paraId="75459F3C" w14:textId="73173036" w:rsidR="000C221C" w:rsidRDefault="00255235">
      <w:pPr>
        <w:rPr>
          <w:lang w:val="en-GB"/>
        </w:rPr>
      </w:pPr>
      <w:r>
        <w:rPr>
          <w:lang w:val="en-GB"/>
        </w:rPr>
        <w:t>There being no further business, the Meeting closed at</w:t>
      </w:r>
      <w:r w:rsidR="00602AE8">
        <w:rPr>
          <w:lang w:val="en-GB"/>
        </w:rPr>
        <w:t xml:space="preserve"> 9.25pm.</w:t>
      </w:r>
    </w:p>
    <w:p w14:paraId="5BA170BD" w14:textId="5B6EFCDE" w:rsidR="00190F4D" w:rsidRDefault="00190F4D">
      <w:pPr>
        <w:rPr>
          <w:lang w:val="en-GB"/>
        </w:rPr>
      </w:pPr>
    </w:p>
    <w:p w14:paraId="4BE7B44D" w14:textId="12FCDE25" w:rsidR="00190F4D" w:rsidRDefault="00190F4D">
      <w:pPr>
        <w:rPr>
          <w:lang w:val="en-GB"/>
        </w:rPr>
      </w:pPr>
    </w:p>
    <w:p w14:paraId="09E2E1B3" w14:textId="5FF9429A" w:rsidR="00190F4D" w:rsidRDefault="00190F4D">
      <w:pPr>
        <w:rPr>
          <w:lang w:val="en-GB"/>
        </w:rPr>
      </w:pPr>
    </w:p>
    <w:p w14:paraId="787CFF15" w14:textId="6E52D378" w:rsidR="00190F4D" w:rsidRDefault="00190F4D">
      <w:pPr>
        <w:rPr>
          <w:lang w:val="en-GB"/>
        </w:rPr>
      </w:pPr>
    </w:p>
    <w:p w14:paraId="7A8792C2" w14:textId="3E161988" w:rsidR="00190F4D" w:rsidRDefault="00190F4D">
      <w:pPr>
        <w:rPr>
          <w:lang w:val="en-GB"/>
        </w:rPr>
      </w:pPr>
    </w:p>
    <w:p w14:paraId="70DE5663" w14:textId="1CA507F5" w:rsidR="00190F4D" w:rsidRDefault="00190F4D">
      <w:pPr>
        <w:rPr>
          <w:lang w:val="en-GB"/>
        </w:rPr>
      </w:pPr>
    </w:p>
    <w:p w14:paraId="022EFC61" w14:textId="5F94B575" w:rsidR="00190F4D" w:rsidRDefault="00190F4D">
      <w:pPr>
        <w:rPr>
          <w:lang w:val="en-GB"/>
        </w:rPr>
      </w:pPr>
    </w:p>
    <w:p w14:paraId="67022764" w14:textId="58AE08A9" w:rsidR="00190F4D" w:rsidRDefault="00190F4D">
      <w:pPr>
        <w:rPr>
          <w:lang w:val="en-GB"/>
        </w:rPr>
      </w:pPr>
    </w:p>
    <w:p w14:paraId="1CC1B5EE" w14:textId="318E0A13" w:rsidR="00190F4D" w:rsidRPr="000C221C" w:rsidRDefault="00190F4D">
      <w:pPr>
        <w:rPr>
          <w:lang w:val="en-GB"/>
        </w:rPr>
      </w:pPr>
      <w:bookmarkStart w:id="0" w:name="_GoBack"/>
      <w:bookmarkEnd w:id="0"/>
    </w:p>
    <w:sectPr w:rsidR="00190F4D"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663ED"/>
    <w:rsid w:val="000C221C"/>
    <w:rsid w:val="00190F4D"/>
    <w:rsid w:val="00255235"/>
    <w:rsid w:val="004616E8"/>
    <w:rsid w:val="004F5454"/>
    <w:rsid w:val="00596E11"/>
    <w:rsid w:val="005B10DB"/>
    <w:rsid w:val="00602AE8"/>
    <w:rsid w:val="00645252"/>
    <w:rsid w:val="00670B09"/>
    <w:rsid w:val="00681226"/>
    <w:rsid w:val="006D3D74"/>
    <w:rsid w:val="0079115F"/>
    <w:rsid w:val="0083569A"/>
    <w:rsid w:val="00A9204E"/>
    <w:rsid w:val="00C2469A"/>
    <w:rsid w:val="00D00AA4"/>
    <w:rsid w:val="00D71568"/>
    <w:rsid w:val="00DE7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16</TotalTime>
  <Pages>1</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k.lutey@outlook.com</cp:lastModifiedBy>
  <cp:revision>7</cp:revision>
  <cp:lastPrinted>2019-10-23T10:10:00Z</cp:lastPrinted>
  <dcterms:created xsi:type="dcterms:W3CDTF">2019-10-15T11:04:00Z</dcterms:created>
  <dcterms:modified xsi:type="dcterms:W3CDTF">2019-10-23T10:11:00Z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