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EFBFAE" w14:textId="1BD162B1" w:rsidR="00A9204E" w:rsidRDefault="000C221C">
      <w:pPr>
        <w:rPr>
          <w:b/>
          <w:lang w:val="en-GB"/>
        </w:rPr>
      </w:pPr>
      <w:r>
        <w:rPr>
          <w:b/>
          <w:lang w:val="en-GB"/>
        </w:rPr>
        <w:t>MINUTES OF THE MEETING OF LADOCK PARISH COUNCIL – MONDAY</w:t>
      </w:r>
      <w:r w:rsidR="00A2736D">
        <w:rPr>
          <w:b/>
          <w:lang w:val="en-GB"/>
        </w:rPr>
        <w:t xml:space="preserve"> 13 JANUARY 2020</w:t>
      </w:r>
    </w:p>
    <w:p w14:paraId="78938B82" w14:textId="32C1ABE3" w:rsidR="000C221C" w:rsidRDefault="000C221C">
      <w:pPr>
        <w:rPr>
          <w:b/>
          <w:lang w:val="en-GB"/>
        </w:rPr>
      </w:pPr>
    </w:p>
    <w:p w14:paraId="4AEBF31D" w14:textId="5A2011E8" w:rsidR="000C221C" w:rsidRDefault="000C221C">
      <w:pPr>
        <w:rPr>
          <w:lang w:val="en-GB"/>
        </w:rPr>
      </w:pPr>
      <w:r>
        <w:rPr>
          <w:lang w:val="en-GB"/>
        </w:rPr>
        <w:t>Following The notice, the Meeting of Ladock Parish Council was held on Monday</w:t>
      </w:r>
      <w:r w:rsidR="00A2736D">
        <w:rPr>
          <w:lang w:val="en-GB"/>
        </w:rPr>
        <w:t xml:space="preserve"> 13 January 2020</w:t>
      </w:r>
      <w:r>
        <w:rPr>
          <w:lang w:val="en-GB"/>
        </w:rPr>
        <w:t xml:space="preserve"> at</w:t>
      </w:r>
      <w:r w:rsidR="00A2736D">
        <w:rPr>
          <w:lang w:val="en-GB"/>
        </w:rPr>
        <w:t xml:space="preserve"> Ladock</w:t>
      </w:r>
      <w:r>
        <w:rPr>
          <w:lang w:val="en-GB"/>
        </w:rPr>
        <w:t xml:space="preserve"> Schoo</w:t>
      </w:r>
      <w:r w:rsidR="00A2736D">
        <w:rPr>
          <w:lang w:val="en-GB"/>
        </w:rPr>
        <w:t>L.  Due to circumstances beyond the Parish Council’s control the meeting commenced at 8pm.</w:t>
      </w:r>
    </w:p>
    <w:p w14:paraId="3F9E1A95" w14:textId="2F6E9328" w:rsidR="000C221C" w:rsidRDefault="000C221C">
      <w:pPr>
        <w:rPr>
          <w:lang w:val="en-GB"/>
        </w:rPr>
      </w:pPr>
    </w:p>
    <w:p w14:paraId="401034E1" w14:textId="23F41B7A" w:rsidR="000C221C" w:rsidRDefault="000C221C">
      <w:pPr>
        <w:rPr>
          <w:u w:val="single"/>
          <w:lang w:val="en-GB"/>
        </w:rPr>
      </w:pPr>
      <w:r>
        <w:rPr>
          <w:u w:val="single"/>
          <w:lang w:val="en-GB"/>
        </w:rPr>
        <w:t>PRESENT</w:t>
      </w:r>
    </w:p>
    <w:p w14:paraId="66CEDB94" w14:textId="685FB486" w:rsidR="000C221C" w:rsidRDefault="000C221C">
      <w:pPr>
        <w:rPr>
          <w:lang w:val="en-GB"/>
        </w:rPr>
      </w:pPr>
      <w:r>
        <w:rPr>
          <w:lang w:val="en-GB"/>
        </w:rPr>
        <w:t xml:space="preserve">Cllrs </w:t>
      </w:r>
      <w:r w:rsidR="00A2736D">
        <w:rPr>
          <w:lang w:val="en-GB"/>
        </w:rPr>
        <w:t>Hartley (Chairman), Barker, Butler, Chilcott, Dodwell, Hoskin, Howes and Thomas.  Also present were CCllr Eathorne-Gibbons, the Clerk and 4 members of the public.</w:t>
      </w:r>
    </w:p>
    <w:p w14:paraId="7A341992" w14:textId="3BC5FB43" w:rsidR="000C221C" w:rsidRDefault="000C221C">
      <w:pPr>
        <w:rPr>
          <w:lang w:val="en-GB"/>
        </w:rPr>
      </w:pPr>
    </w:p>
    <w:p w14:paraId="354511AE" w14:textId="017F6AF0" w:rsidR="000C221C" w:rsidRDefault="000C221C">
      <w:pPr>
        <w:rPr>
          <w:u w:val="single"/>
          <w:lang w:val="en-GB"/>
        </w:rPr>
      </w:pPr>
      <w:r>
        <w:rPr>
          <w:u w:val="single"/>
          <w:lang w:val="en-GB"/>
        </w:rPr>
        <w:t>APOLOGIES</w:t>
      </w:r>
    </w:p>
    <w:p w14:paraId="10361E35" w14:textId="595333AB" w:rsidR="000C221C" w:rsidRDefault="000C221C">
      <w:pPr>
        <w:rPr>
          <w:lang w:val="en-GB"/>
        </w:rPr>
      </w:pPr>
      <w:r>
        <w:rPr>
          <w:lang w:val="en-GB"/>
        </w:rPr>
        <w:t xml:space="preserve">Apologies were received and accepted from </w:t>
      </w:r>
      <w:r w:rsidR="00A2736D">
        <w:rPr>
          <w:lang w:val="en-GB"/>
        </w:rPr>
        <w:t>Cllrs Jones and Robinson.</w:t>
      </w:r>
    </w:p>
    <w:p w14:paraId="6FDAC29F" w14:textId="36692F9E" w:rsidR="000C221C" w:rsidRDefault="000C221C">
      <w:pPr>
        <w:rPr>
          <w:lang w:val="en-GB"/>
        </w:rPr>
      </w:pPr>
    </w:p>
    <w:p w14:paraId="7C54A2ED" w14:textId="04E990A0" w:rsidR="000C221C" w:rsidRDefault="000C221C">
      <w:pPr>
        <w:rPr>
          <w:u w:val="single"/>
          <w:lang w:val="en-GB"/>
        </w:rPr>
      </w:pPr>
      <w:r>
        <w:rPr>
          <w:u w:val="single"/>
          <w:lang w:val="en-GB"/>
        </w:rPr>
        <w:t>MEMBERS DECLARATIONS</w:t>
      </w:r>
    </w:p>
    <w:p w14:paraId="0F5E09BE" w14:textId="49176337" w:rsidR="000C221C" w:rsidRDefault="000C221C">
      <w:pPr>
        <w:rPr>
          <w:lang w:val="en-GB"/>
        </w:rPr>
      </w:pPr>
      <w:r>
        <w:rPr>
          <w:lang w:val="en-GB"/>
        </w:rPr>
        <w:t>Disclosable pecuniary interest</w:t>
      </w:r>
      <w:r w:rsidR="00A2736D">
        <w:rPr>
          <w:lang w:val="en-GB"/>
        </w:rPr>
        <w:tab/>
        <w:t>none declared</w:t>
      </w:r>
    </w:p>
    <w:p w14:paraId="7427E587" w14:textId="1F373F2A" w:rsidR="000C221C" w:rsidRDefault="000C221C">
      <w:pPr>
        <w:rPr>
          <w:lang w:val="en-GB"/>
        </w:rPr>
      </w:pPr>
      <w:r>
        <w:rPr>
          <w:lang w:val="en-GB"/>
        </w:rPr>
        <w:t>Non-registerable interest</w:t>
      </w:r>
      <w:r w:rsidR="00A2736D">
        <w:rPr>
          <w:lang w:val="en-GB"/>
        </w:rPr>
        <w:tab/>
        <w:t>none declared</w:t>
      </w:r>
    </w:p>
    <w:p w14:paraId="56A79158" w14:textId="08B27437" w:rsidR="000C221C" w:rsidRDefault="000C221C">
      <w:pPr>
        <w:rPr>
          <w:lang w:val="en-GB"/>
        </w:rPr>
      </w:pPr>
      <w:r>
        <w:rPr>
          <w:lang w:val="en-GB"/>
        </w:rPr>
        <w:t>Declarations of gifts</w:t>
      </w:r>
      <w:r w:rsidR="00A2736D">
        <w:rPr>
          <w:lang w:val="en-GB"/>
        </w:rPr>
        <w:tab/>
      </w:r>
      <w:r w:rsidR="00A2736D">
        <w:rPr>
          <w:lang w:val="en-GB"/>
        </w:rPr>
        <w:tab/>
        <w:t>none declared</w:t>
      </w:r>
    </w:p>
    <w:p w14:paraId="63B352E4" w14:textId="3970FC13" w:rsidR="000C221C" w:rsidRDefault="000C221C">
      <w:pPr>
        <w:rPr>
          <w:lang w:val="en-GB"/>
        </w:rPr>
      </w:pPr>
      <w:r>
        <w:rPr>
          <w:lang w:val="en-GB"/>
        </w:rPr>
        <w:t>Applications for dispensations</w:t>
      </w:r>
      <w:r w:rsidR="00A2736D">
        <w:rPr>
          <w:lang w:val="en-GB"/>
        </w:rPr>
        <w:tab/>
        <w:t>Cllr Thomas in items 13 and 23 for 1 day to participate but not to vote.  Proposed by Cllr Howes, seconded by Cllr Hartley and approved.</w:t>
      </w:r>
    </w:p>
    <w:p w14:paraId="608670C6" w14:textId="20A14E0C" w:rsidR="000C221C" w:rsidRDefault="000C221C">
      <w:pPr>
        <w:rPr>
          <w:lang w:val="en-GB"/>
        </w:rPr>
      </w:pPr>
    </w:p>
    <w:p w14:paraId="673BEE56" w14:textId="4318CC15" w:rsidR="000C221C" w:rsidRDefault="000C221C">
      <w:pPr>
        <w:rPr>
          <w:u w:val="single"/>
          <w:lang w:val="en-GB"/>
        </w:rPr>
      </w:pPr>
      <w:r>
        <w:rPr>
          <w:u w:val="single"/>
          <w:lang w:val="en-GB"/>
        </w:rPr>
        <w:t>ADJOURNMENT FOR MEMBERS OF THE PUBLIC TO SPEAK</w:t>
      </w:r>
    </w:p>
    <w:p w14:paraId="295A2596" w14:textId="7AAE19D9" w:rsidR="000C221C" w:rsidRDefault="00A2736D">
      <w:pPr>
        <w:rPr>
          <w:lang w:val="en-GB"/>
        </w:rPr>
      </w:pPr>
      <w:r>
        <w:rPr>
          <w:lang w:val="en-GB"/>
        </w:rPr>
        <w:t>One member of the public spoke to support planning application PA19/10608, item 6.</w:t>
      </w:r>
    </w:p>
    <w:p w14:paraId="04229A90" w14:textId="1C4A8714" w:rsidR="00A2736D" w:rsidRDefault="00A2736D">
      <w:pPr>
        <w:rPr>
          <w:lang w:val="en-GB"/>
        </w:rPr>
      </w:pPr>
      <w:r>
        <w:rPr>
          <w:lang w:val="en-GB"/>
        </w:rPr>
        <w:t>Another member of the public spoke to support planning application PA19/09509, item 4.</w:t>
      </w:r>
    </w:p>
    <w:p w14:paraId="722CD604" w14:textId="1A7DE936" w:rsidR="00A2736D" w:rsidRDefault="007D7E0F">
      <w:pPr>
        <w:rPr>
          <w:lang w:val="en-GB"/>
        </w:rPr>
      </w:pPr>
      <w:r>
        <w:rPr>
          <w:lang w:val="en-GB"/>
        </w:rPr>
        <w:t>Meeting resumed.</w:t>
      </w:r>
    </w:p>
    <w:p w14:paraId="6B688406" w14:textId="77777777" w:rsidR="007D7E0F" w:rsidRPr="00A2736D" w:rsidRDefault="007D7E0F">
      <w:pPr>
        <w:rPr>
          <w:lang w:val="en-GB"/>
        </w:rPr>
      </w:pPr>
    </w:p>
    <w:p w14:paraId="51858D55" w14:textId="146EAA16" w:rsidR="000C221C" w:rsidRDefault="000C221C">
      <w:pPr>
        <w:rPr>
          <w:u w:val="single"/>
          <w:lang w:val="en-GB"/>
        </w:rPr>
      </w:pPr>
      <w:r>
        <w:rPr>
          <w:u w:val="single"/>
          <w:lang w:val="en-GB"/>
        </w:rPr>
        <w:t>REPORTS</w:t>
      </w:r>
    </w:p>
    <w:p w14:paraId="747FD552" w14:textId="3BB368F2" w:rsidR="000C221C" w:rsidRDefault="000C221C">
      <w:pPr>
        <w:rPr>
          <w:lang w:val="en-GB"/>
        </w:rPr>
      </w:pPr>
      <w:r>
        <w:rPr>
          <w:lang w:val="en-GB"/>
        </w:rPr>
        <w:t>1  CORNWALL COUNCILLOR</w:t>
      </w:r>
      <w:r w:rsidR="007D7E0F">
        <w:rPr>
          <w:lang w:val="en-GB"/>
        </w:rPr>
        <w:t xml:space="preserve">  Briefly updated on CC property, IT, budget, Newquay airport and waste collection contract.</w:t>
      </w:r>
    </w:p>
    <w:p w14:paraId="389339B1" w14:textId="03191F2F" w:rsidR="000C221C" w:rsidRDefault="000C221C">
      <w:pPr>
        <w:rPr>
          <w:lang w:val="en-GB"/>
        </w:rPr>
      </w:pPr>
    </w:p>
    <w:p w14:paraId="75CE066B" w14:textId="5B5FFFD6" w:rsidR="000C221C" w:rsidRDefault="000C221C">
      <w:pPr>
        <w:rPr>
          <w:u w:val="single"/>
          <w:lang w:val="en-GB"/>
        </w:rPr>
      </w:pPr>
      <w:r>
        <w:rPr>
          <w:u w:val="single"/>
          <w:lang w:val="en-GB"/>
        </w:rPr>
        <w:t>APPROVAL OF MINUTES</w:t>
      </w:r>
    </w:p>
    <w:p w14:paraId="0CE6A151" w14:textId="56123731" w:rsidR="000C221C" w:rsidRPr="00255235" w:rsidRDefault="00255235">
      <w:pPr>
        <w:rPr>
          <w:lang w:val="en-GB"/>
        </w:rPr>
      </w:pPr>
      <w:r>
        <w:rPr>
          <w:lang w:val="en-GB"/>
        </w:rPr>
        <w:t>2  FULL COUNCIL MEETING OF</w:t>
      </w:r>
      <w:r w:rsidR="007D7E0F">
        <w:rPr>
          <w:lang w:val="en-GB"/>
        </w:rPr>
        <w:t xml:space="preserve"> 9 DECEMBER 2019.  </w:t>
      </w:r>
      <w:r w:rsidR="004B4662">
        <w:rPr>
          <w:lang w:val="en-GB"/>
        </w:rPr>
        <w:t>Proposed by Cllr Howes, seconded by Cllr Barker that the minutes be signed as a true copy.  Approved and signed by the Chairman.</w:t>
      </w:r>
    </w:p>
    <w:p w14:paraId="290CE988" w14:textId="6F67BF33" w:rsidR="000C221C" w:rsidRDefault="000C221C">
      <w:pPr>
        <w:rPr>
          <w:u w:val="single"/>
          <w:lang w:val="en-GB"/>
        </w:rPr>
      </w:pPr>
    </w:p>
    <w:p w14:paraId="7A1EFB97" w14:textId="1DAEBF6B" w:rsidR="000C221C" w:rsidRDefault="000C221C">
      <w:pPr>
        <w:rPr>
          <w:u w:val="single"/>
          <w:lang w:val="en-GB"/>
        </w:rPr>
      </w:pPr>
      <w:r>
        <w:rPr>
          <w:u w:val="single"/>
          <w:lang w:val="en-GB"/>
        </w:rPr>
        <w:t>PLANNING</w:t>
      </w:r>
    </w:p>
    <w:p w14:paraId="53F21B60" w14:textId="62639ACC" w:rsidR="000C221C" w:rsidRDefault="004B4662">
      <w:pPr>
        <w:rPr>
          <w:lang w:val="en-GB"/>
        </w:rPr>
      </w:pPr>
      <w:r>
        <w:rPr>
          <w:lang w:val="en-GB"/>
        </w:rPr>
        <w:t>3  UPDATE ON PA19/06976.  LAND SOUTH OF ARRALLAS FARM.  Under planning protocol</w:t>
      </w:r>
      <w:r w:rsidR="00BC6181">
        <w:rPr>
          <w:lang w:val="en-GB"/>
        </w:rPr>
        <w:t xml:space="preserve"> the Cllrs agreed to support the application.</w:t>
      </w:r>
    </w:p>
    <w:p w14:paraId="2236824A" w14:textId="2A03DAD5" w:rsidR="00BC6181" w:rsidRDefault="00BC6181">
      <w:pPr>
        <w:rPr>
          <w:lang w:val="en-GB"/>
        </w:rPr>
      </w:pPr>
      <w:r>
        <w:rPr>
          <w:lang w:val="en-GB"/>
        </w:rPr>
        <w:t>4  AMENDED APPLICATION PA19/06509.  REAR OF BELMONT TERRACE, GRAMPOUND ROAD, TR2 4DU.  (see minutes Dec 2019)  Proposed by Cllr Hartley, seconded by Cllr Howes to support the application.  Approved.</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SUPPORT</w:t>
      </w:r>
    </w:p>
    <w:p w14:paraId="1861DB76" w14:textId="3551BAFF" w:rsidR="00700A5C" w:rsidRDefault="00700A5C">
      <w:pPr>
        <w:rPr>
          <w:lang w:val="en-GB"/>
        </w:rPr>
      </w:pPr>
      <w:r>
        <w:rPr>
          <w:lang w:val="en-GB"/>
        </w:rPr>
        <w:t>5  PA20/00013.  28 GREENBANK CLOSE, GRAMPOUND ROAD, TR2 4TD.  Works to oak tree subject to TPO.  Proposed by Cllr Hartley, seconded by Cllr Barker to support subject to CC’s Tree Officer’s approval before any action is taken.  Approved.</w:t>
      </w:r>
      <w:r>
        <w:rPr>
          <w:lang w:val="en-GB"/>
        </w:rPr>
        <w:tab/>
      </w:r>
      <w:r>
        <w:rPr>
          <w:lang w:val="en-GB"/>
        </w:rPr>
        <w:tab/>
      </w:r>
      <w:r>
        <w:rPr>
          <w:lang w:val="en-GB"/>
        </w:rPr>
        <w:tab/>
      </w:r>
      <w:r>
        <w:rPr>
          <w:lang w:val="en-GB"/>
        </w:rPr>
        <w:tab/>
      </w:r>
      <w:r>
        <w:rPr>
          <w:lang w:val="en-GB"/>
        </w:rPr>
        <w:tab/>
      </w:r>
      <w:r>
        <w:rPr>
          <w:lang w:val="en-GB"/>
        </w:rPr>
        <w:tab/>
      </w:r>
      <w:r>
        <w:rPr>
          <w:lang w:val="en-GB"/>
        </w:rPr>
        <w:tab/>
        <w:t>SUPPORT</w:t>
      </w:r>
    </w:p>
    <w:p w14:paraId="1B7F8EEC" w14:textId="20C85D91" w:rsidR="00700A5C" w:rsidRDefault="00700A5C">
      <w:pPr>
        <w:rPr>
          <w:lang w:val="en-GB"/>
        </w:rPr>
      </w:pPr>
      <w:r>
        <w:rPr>
          <w:lang w:val="en-GB"/>
        </w:rPr>
        <w:t>6  PA19/10608.  LAND ADJACENT TO PARK HOUSE, NEW MIL</w:t>
      </w:r>
      <w:r w:rsidR="00757E02">
        <w:rPr>
          <w:lang w:val="en-GB"/>
        </w:rPr>
        <w:t>L</w:t>
      </w:r>
      <w:bookmarkStart w:id="0" w:name="_GoBack"/>
      <w:bookmarkEnd w:id="0"/>
      <w:r>
        <w:rPr>
          <w:lang w:val="en-GB"/>
        </w:rPr>
        <w:t>S.  Outline application for construction of a single dwelling.</w:t>
      </w:r>
      <w:r w:rsidR="00390AFB">
        <w:rPr>
          <w:lang w:val="en-GB"/>
        </w:rPr>
        <w:t xml:space="preserve">  Proposed by Cllr Hartley, seconded by Cllr Hoskin to support the application.  Approved.</w:t>
      </w:r>
    </w:p>
    <w:p w14:paraId="07EA067C" w14:textId="71754F7B" w:rsidR="00390AFB" w:rsidRPr="00255235" w:rsidRDefault="00390AFB">
      <w:pPr>
        <w:rPr>
          <w:lang w:val="en-GB"/>
        </w:rPr>
      </w:pP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SUPPORT</w:t>
      </w:r>
    </w:p>
    <w:p w14:paraId="0A2BEB61" w14:textId="45048019" w:rsidR="00255235" w:rsidRDefault="00255235">
      <w:pPr>
        <w:rPr>
          <w:u w:val="single"/>
          <w:lang w:val="en-GB"/>
        </w:rPr>
      </w:pPr>
    </w:p>
    <w:p w14:paraId="58B318C5" w14:textId="77777777" w:rsidR="002B2D12" w:rsidRDefault="002B2D12">
      <w:pPr>
        <w:rPr>
          <w:u w:val="single"/>
          <w:lang w:val="en-GB"/>
        </w:rPr>
      </w:pPr>
    </w:p>
    <w:p w14:paraId="4BE6F28C" w14:textId="75F3C597" w:rsidR="000C221C" w:rsidRDefault="000C221C">
      <w:pPr>
        <w:rPr>
          <w:u w:val="single"/>
          <w:lang w:val="en-GB"/>
        </w:rPr>
      </w:pPr>
    </w:p>
    <w:p w14:paraId="23F01ECE" w14:textId="5234D2AA" w:rsidR="000C221C" w:rsidRDefault="000C221C">
      <w:pPr>
        <w:rPr>
          <w:u w:val="single"/>
          <w:lang w:val="en-GB"/>
        </w:rPr>
      </w:pPr>
      <w:r>
        <w:rPr>
          <w:u w:val="single"/>
          <w:lang w:val="en-GB"/>
        </w:rPr>
        <w:lastRenderedPageBreak/>
        <w:t>MATTERS FOR CONSIDERATION</w:t>
      </w:r>
    </w:p>
    <w:p w14:paraId="4F82B20D" w14:textId="06A68DC9" w:rsidR="000C221C" w:rsidRDefault="00390AFB">
      <w:pPr>
        <w:rPr>
          <w:lang w:val="en-GB"/>
        </w:rPr>
      </w:pPr>
      <w:r>
        <w:rPr>
          <w:lang w:val="en-GB"/>
        </w:rPr>
        <w:t>7  PRO</w:t>
      </w:r>
      <w:r w:rsidR="00C05D7D">
        <w:rPr>
          <w:lang w:val="en-GB"/>
        </w:rPr>
        <w:t>POSAL TO CHANGE DATE OF APRIL MEETING TO EITHER TUE 14 APRIL OR MON 20 APRIL SO THAT IT DOESN’T FALL ON EASTER BANK HOLIDAY.  Proposed by Cllr Hartley, seconded by Cllr Barker to hold meeting on Monday 20 April 2020.</w:t>
      </w:r>
      <w:r w:rsidR="00C05D7D">
        <w:rPr>
          <w:lang w:val="en-GB"/>
        </w:rPr>
        <w:tab/>
      </w:r>
      <w:r w:rsidR="00C05D7D">
        <w:rPr>
          <w:lang w:val="en-GB"/>
        </w:rPr>
        <w:tab/>
      </w:r>
      <w:r w:rsidR="00C05D7D">
        <w:rPr>
          <w:lang w:val="en-GB"/>
        </w:rPr>
        <w:tab/>
      </w:r>
      <w:r w:rsidR="00C05D7D">
        <w:rPr>
          <w:lang w:val="en-GB"/>
        </w:rPr>
        <w:tab/>
      </w:r>
      <w:r w:rsidR="00C05D7D">
        <w:rPr>
          <w:lang w:val="en-GB"/>
        </w:rPr>
        <w:tab/>
      </w:r>
      <w:r w:rsidR="00C05D7D">
        <w:rPr>
          <w:lang w:val="en-GB"/>
        </w:rPr>
        <w:tab/>
      </w:r>
      <w:r w:rsidR="00C05D7D">
        <w:rPr>
          <w:lang w:val="en-GB"/>
        </w:rPr>
        <w:tab/>
        <w:t>APPROVED</w:t>
      </w:r>
    </w:p>
    <w:p w14:paraId="3E9A1BFB" w14:textId="14C3191A" w:rsidR="00C05D7D" w:rsidRDefault="00C05D7D">
      <w:pPr>
        <w:rPr>
          <w:lang w:val="en-GB"/>
        </w:rPr>
      </w:pPr>
      <w:r>
        <w:rPr>
          <w:lang w:val="en-GB"/>
        </w:rPr>
        <w:t>8  UPDATE ON FOOTPATH MAPS.  Draft maps circulated.  Cllr to contact Cllr Chilcott with any suggestions, amendments or local information.  Cllr Chilcott to put notices in village newsletters and Clerk to post on social media requesting content.</w:t>
      </w:r>
      <w:r>
        <w:rPr>
          <w:lang w:val="en-GB"/>
        </w:rPr>
        <w:tab/>
      </w:r>
      <w:r>
        <w:rPr>
          <w:lang w:val="en-GB"/>
        </w:rPr>
        <w:tab/>
      </w:r>
      <w:r>
        <w:rPr>
          <w:lang w:val="en-GB"/>
        </w:rPr>
        <w:tab/>
      </w:r>
      <w:r>
        <w:rPr>
          <w:lang w:val="en-GB"/>
        </w:rPr>
        <w:tab/>
      </w:r>
      <w:r>
        <w:rPr>
          <w:lang w:val="en-GB"/>
        </w:rPr>
        <w:tab/>
        <w:t>ONGOING</w:t>
      </w:r>
    </w:p>
    <w:p w14:paraId="1BA6B3B1" w14:textId="1D983FB9" w:rsidR="00C05D7D" w:rsidRDefault="00C05D7D">
      <w:pPr>
        <w:rPr>
          <w:lang w:val="en-GB"/>
        </w:rPr>
      </w:pPr>
      <w:r>
        <w:rPr>
          <w:lang w:val="en-GB"/>
        </w:rPr>
        <w:t>9  SITU8 HOLDING WINDMILL HILL CONSULTATION EVENT ON 23 JANUARY. Attendees to request feedback from Situ8.</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74D167BB" w14:textId="52C7F499" w:rsidR="00C05D7D" w:rsidRDefault="00C05D7D">
      <w:pPr>
        <w:rPr>
          <w:lang w:val="en-GB"/>
        </w:rPr>
      </w:pPr>
      <w:r>
        <w:rPr>
          <w:lang w:val="en-GB"/>
        </w:rPr>
        <w:t>10  UPDATE ON PROPOSALS FOR PC SHED.  Clerk awaiting response from CALC.  Cllr Hartley to ascertain whether planning required.  Proposed by Cllr Howes, seconded by Cllr Hartley to agree previously circulated specification.  Subject to satisfactory answers, above, Clerk to send out for tender. ONGOING</w:t>
      </w:r>
    </w:p>
    <w:p w14:paraId="5BFF722A" w14:textId="14086E69" w:rsidR="00C05D7D" w:rsidRDefault="00C05D7D">
      <w:pPr>
        <w:rPr>
          <w:lang w:val="en-GB"/>
        </w:rPr>
      </w:pPr>
      <w:r>
        <w:rPr>
          <w:lang w:val="en-GB"/>
        </w:rPr>
        <w:t>11  UPDATE ON REPLACEMENT PC NOTICE BOARD AT GRAMPOUND ROAD.  Cllr Hartley to obtain estimate.</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22806E77" w14:textId="7E5F5507" w:rsidR="00C05D7D" w:rsidRDefault="00C05D7D">
      <w:pPr>
        <w:rPr>
          <w:lang w:val="en-GB"/>
        </w:rPr>
      </w:pPr>
      <w:r>
        <w:rPr>
          <w:lang w:val="en-GB"/>
        </w:rPr>
        <w:t xml:space="preserve">12  </w:t>
      </w:r>
      <w:r w:rsidR="002C306F">
        <w:rPr>
          <w:lang w:val="en-GB"/>
        </w:rPr>
        <w:t xml:space="preserve">UPDATE ON APPROVAL OF WILDFLOWER SITES AT NEW GRAVEYARD AND MEMORIAL TREE AVENUE.  Waiting official approval of sites.  Cllr Hartley to contact Truro City Parks for advice and possible supply of seeds.  </w:t>
      </w:r>
      <w:r w:rsidR="002C306F">
        <w:rPr>
          <w:lang w:val="en-GB"/>
        </w:rPr>
        <w:tab/>
      </w:r>
      <w:r w:rsidR="002C306F">
        <w:rPr>
          <w:lang w:val="en-GB"/>
        </w:rPr>
        <w:tab/>
      </w:r>
      <w:r w:rsidR="002C306F">
        <w:rPr>
          <w:lang w:val="en-GB"/>
        </w:rPr>
        <w:tab/>
      </w:r>
      <w:r w:rsidR="002C306F">
        <w:rPr>
          <w:lang w:val="en-GB"/>
        </w:rPr>
        <w:tab/>
      </w:r>
      <w:r w:rsidR="002C306F">
        <w:rPr>
          <w:lang w:val="en-GB"/>
        </w:rPr>
        <w:tab/>
      </w:r>
      <w:r w:rsidR="002C306F">
        <w:rPr>
          <w:lang w:val="en-GB"/>
        </w:rPr>
        <w:tab/>
      </w:r>
      <w:r w:rsidR="002C306F">
        <w:rPr>
          <w:lang w:val="en-GB"/>
        </w:rPr>
        <w:tab/>
      </w:r>
      <w:r w:rsidR="002C306F">
        <w:rPr>
          <w:lang w:val="en-GB"/>
        </w:rPr>
        <w:tab/>
      </w:r>
      <w:r w:rsidR="002C306F">
        <w:rPr>
          <w:lang w:val="en-GB"/>
        </w:rPr>
        <w:tab/>
      </w:r>
      <w:r w:rsidR="002C306F">
        <w:rPr>
          <w:lang w:val="en-GB"/>
        </w:rPr>
        <w:tab/>
        <w:t>ONGOING</w:t>
      </w:r>
    </w:p>
    <w:p w14:paraId="2A4DD94B" w14:textId="32F6C27B" w:rsidR="002C306F" w:rsidRDefault="002C306F">
      <w:pPr>
        <w:rPr>
          <w:lang w:val="en-GB"/>
        </w:rPr>
      </w:pPr>
      <w:r>
        <w:rPr>
          <w:lang w:val="en-GB"/>
        </w:rPr>
        <w:t>13  UPDATE ON WORKS AT NEW GRAVEYARD EXTENSION.  PCC has obtained quotes.  Clerk to ascertain amount of earmarked funds with view to allocating money towards improvements to existing paths.</w:t>
      </w:r>
    </w:p>
    <w:p w14:paraId="3F8FB855" w14:textId="17BF22BD" w:rsidR="002C306F" w:rsidRDefault="002C306F">
      <w:pPr>
        <w:rPr>
          <w:lang w:val="en-GB"/>
        </w:rPr>
      </w:pP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1AA4636F" w14:textId="46098656" w:rsidR="002C306F" w:rsidRDefault="002C306F">
      <w:pPr>
        <w:rPr>
          <w:lang w:val="en-GB"/>
        </w:rPr>
      </w:pPr>
      <w:r>
        <w:rPr>
          <w:lang w:val="en-GB"/>
        </w:rPr>
        <w:t xml:space="preserve">14  CC BUDGET CONSULTATION.  Cllrs encouraged to view consultation on </w:t>
      </w:r>
      <w:hyperlink r:id="rId8" w:history="1">
        <w:r w:rsidRPr="00DA2980">
          <w:rPr>
            <w:rStyle w:val="Hyperlink"/>
            <w:lang w:val="en-GB"/>
          </w:rPr>
          <w:t>www.cornwall.gov.uk/budget2019</w:t>
        </w:r>
      </w:hyperlink>
      <w:r>
        <w:rPr>
          <w:lang w:val="en-GB"/>
        </w:rPr>
        <w:t>.</w:t>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5CFA2B27" w14:textId="04565EF3" w:rsidR="000C221C" w:rsidRDefault="000C221C">
      <w:pPr>
        <w:rPr>
          <w:u w:val="single"/>
          <w:lang w:val="en-GB"/>
        </w:rPr>
      </w:pPr>
    </w:p>
    <w:p w14:paraId="00853359" w14:textId="57633FFF" w:rsidR="000C221C" w:rsidRDefault="000C221C">
      <w:pPr>
        <w:rPr>
          <w:u w:val="single"/>
          <w:lang w:val="en-GB"/>
        </w:rPr>
      </w:pPr>
      <w:r>
        <w:rPr>
          <w:u w:val="single"/>
          <w:lang w:val="en-GB"/>
        </w:rPr>
        <w:t>FINANCE</w:t>
      </w:r>
    </w:p>
    <w:p w14:paraId="159B0F94" w14:textId="130716BC" w:rsidR="000C221C" w:rsidRDefault="00103FD0">
      <w:pPr>
        <w:rPr>
          <w:lang w:val="en-GB"/>
        </w:rPr>
      </w:pPr>
      <w:r>
        <w:rPr>
          <w:lang w:val="en-GB"/>
        </w:rPr>
        <w:t xml:space="preserve">15  </w:t>
      </w:r>
      <w:r w:rsidR="000C221C">
        <w:rPr>
          <w:lang w:val="en-GB"/>
        </w:rPr>
        <w:t xml:space="preserve">APPROVAL OF PAYMENTS.  The following cheques, totalling </w:t>
      </w:r>
      <w:r>
        <w:rPr>
          <w:lang w:val="en-GB"/>
        </w:rPr>
        <w:t>£3022.50</w:t>
      </w:r>
      <w:r w:rsidR="000C221C">
        <w:rPr>
          <w:lang w:val="en-GB"/>
        </w:rPr>
        <w:t xml:space="preserve"> were approved and signed by Cllrs</w:t>
      </w:r>
      <w:r>
        <w:rPr>
          <w:lang w:val="en-GB"/>
        </w:rPr>
        <w:t xml:space="preserve"> Butler and Thomas.</w:t>
      </w:r>
    </w:p>
    <w:p w14:paraId="5AEAD5B3" w14:textId="3A1149E6" w:rsidR="00103FD0" w:rsidRDefault="00103FD0" w:rsidP="00103FD0">
      <w:r>
        <w:t>001006</w:t>
      </w:r>
      <w:r>
        <w:tab/>
      </w:r>
      <w:r>
        <w:tab/>
      </w:r>
      <w:r>
        <w:tab/>
        <w:t>ICT Connect Ltd</w:t>
      </w:r>
      <w:r>
        <w:tab/>
      </w:r>
      <w:r>
        <w:tab/>
        <w:t>web hosting</w:t>
      </w:r>
    </w:p>
    <w:p w14:paraId="7E1522C5" w14:textId="63BA3E11" w:rsidR="00103FD0" w:rsidRDefault="00103FD0" w:rsidP="00103FD0">
      <w:r>
        <w:t>001007</w:t>
      </w:r>
      <w:r>
        <w:tab/>
      </w:r>
      <w:r>
        <w:tab/>
      </w:r>
      <w:r>
        <w:tab/>
        <w:t>A Lutey</w:t>
      </w:r>
      <w:r>
        <w:tab/>
      </w:r>
      <w:r>
        <w:tab/>
      </w:r>
      <w:r>
        <w:tab/>
        <w:t>clerk’s salary</w:t>
      </w:r>
    </w:p>
    <w:p w14:paraId="0BE3CB3E" w14:textId="1CB958E7" w:rsidR="00103FD0" w:rsidRDefault="00103FD0" w:rsidP="00103FD0">
      <w:r>
        <w:t>001008</w:t>
      </w:r>
      <w:r>
        <w:tab/>
      </w:r>
      <w:r>
        <w:tab/>
      </w:r>
      <w:r>
        <w:tab/>
        <w:t>Kernowek Gardeners</w:t>
      </w:r>
      <w:r>
        <w:tab/>
        <w:t>grass cutting (Nov)</w:t>
      </w:r>
    </w:p>
    <w:p w14:paraId="3CF8BDC0" w14:textId="061CAB00" w:rsidR="00103FD0" w:rsidRDefault="00103FD0" w:rsidP="00103FD0">
      <w:r>
        <w:t>001009</w:t>
      </w:r>
      <w:r>
        <w:tab/>
      </w:r>
      <w:r>
        <w:tab/>
      </w:r>
      <w:r>
        <w:tab/>
        <w:t>‘’</w:t>
      </w:r>
      <w:r>
        <w:tab/>
      </w:r>
      <w:r>
        <w:tab/>
      </w:r>
      <w:r>
        <w:tab/>
        <w:t>LMP</w:t>
      </w:r>
    </w:p>
    <w:p w14:paraId="2D943961" w14:textId="2452A66E" w:rsidR="00103FD0" w:rsidRDefault="00103FD0" w:rsidP="00103FD0">
      <w:r>
        <w:t>001010</w:t>
      </w:r>
      <w:r>
        <w:tab/>
      </w:r>
      <w:r>
        <w:tab/>
      </w:r>
      <w:r>
        <w:tab/>
        <w:t>Celtic Cross</w:t>
      </w:r>
      <w:r>
        <w:tab/>
      </w:r>
      <w:r>
        <w:tab/>
        <w:t xml:space="preserve">Hire Ladock </w:t>
      </w:r>
      <w:r w:rsidR="0028357B">
        <w:t>S</w:t>
      </w:r>
      <w:r>
        <w:t>chool 2019-20 &amp; 2020-21</w:t>
      </w:r>
    </w:p>
    <w:p w14:paraId="2A6A14C8" w14:textId="11FFDB14" w:rsidR="00103FD0" w:rsidRDefault="00103FD0" w:rsidP="00103FD0">
      <w:r>
        <w:t>001011</w:t>
      </w:r>
      <w:r>
        <w:tab/>
      </w:r>
      <w:r>
        <w:tab/>
      </w:r>
      <w:r>
        <w:tab/>
        <w:t>A Lutey</w:t>
      </w:r>
      <w:r>
        <w:tab/>
      </w:r>
      <w:r>
        <w:tab/>
      </w:r>
      <w:r>
        <w:tab/>
        <w:t>Clerk expenses and mileage</w:t>
      </w:r>
    </w:p>
    <w:p w14:paraId="1F844B42" w14:textId="41F491EB" w:rsidR="00103FD0" w:rsidRDefault="00103FD0" w:rsidP="00103FD0">
      <w:r>
        <w:t>16  PROPOSAL TO AGREE REAPPOINTMENT OF INTERNAL AUDITOR. Proposed by Cllr Howes, seconded by Cllr Hosking to reappoint Hudson Accounting Ltd as internal auditor.</w:t>
      </w:r>
      <w:r>
        <w:tab/>
      </w:r>
      <w:r>
        <w:tab/>
      </w:r>
      <w:r>
        <w:tab/>
        <w:t>RESOLVED</w:t>
      </w:r>
    </w:p>
    <w:p w14:paraId="5E8ECC72" w14:textId="4F5894FE" w:rsidR="00103FD0" w:rsidRDefault="00103FD0" w:rsidP="00103FD0">
      <w:r>
        <w:t>17  UPDATE ON INCOME RECEIVED. One p0eppercorn rent still due.  Clerk has requested LMP reimbursement from CC.  All other income received.</w:t>
      </w:r>
      <w:r>
        <w:tab/>
      </w:r>
      <w:r>
        <w:tab/>
      </w:r>
      <w:r>
        <w:tab/>
      </w:r>
      <w:r>
        <w:tab/>
      </w:r>
      <w:r>
        <w:tab/>
        <w:t>ONGOING</w:t>
      </w:r>
    </w:p>
    <w:p w14:paraId="1458B04A" w14:textId="45B2E132" w:rsidR="00103FD0" w:rsidRDefault="00103FD0" w:rsidP="00103FD0">
      <w:r>
        <w:t>18  CONFIRMATION OF COMPLETION OF CLERK’S APPRAISAL.  Carried forward to February. ONGOING</w:t>
      </w:r>
    </w:p>
    <w:p w14:paraId="7A762316" w14:textId="48585F7F" w:rsidR="00103FD0" w:rsidRDefault="00103FD0" w:rsidP="00103FD0">
      <w:r>
        <w:t>19  CONFIRMATION OF CLERK’S SALARY FOR 2020-21.  Carried forward to February.</w:t>
      </w:r>
      <w:r>
        <w:tab/>
        <w:t>ONGOING</w:t>
      </w:r>
    </w:p>
    <w:p w14:paraId="015460C9" w14:textId="0AD64E46" w:rsidR="00103FD0" w:rsidRDefault="00103FD0" w:rsidP="00103FD0">
      <w:r>
        <w:t>20  AGREE 25% OF CLERK’S HOLIDAY PAY.  Proposed by Cllr Howes, seconded by Cllr Hartley to agree 25% holiday entitlement.  Approved.</w:t>
      </w:r>
      <w:r>
        <w:tab/>
      </w:r>
      <w:r>
        <w:tab/>
      </w:r>
      <w:r>
        <w:tab/>
      </w:r>
      <w:r>
        <w:tab/>
      </w:r>
      <w:r>
        <w:tab/>
      </w:r>
      <w:r>
        <w:tab/>
      </w:r>
      <w:r>
        <w:tab/>
        <w:t>APPROVED</w:t>
      </w:r>
    </w:p>
    <w:p w14:paraId="0065BFB6" w14:textId="5A785420" w:rsidR="000C221C" w:rsidRDefault="000C221C">
      <w:pPr>
        <w:rPr>
          <w:lang w:val="en-GB"/>
        </w:rPr>
      </w:pPr>
    </w:p>
    <w:p w14:paraId="55403381" w14:textId="0066126F" w:rsidR="000C221C" w:rsidRPr="000C221C" w:rsidRDefault="000C221C">
      <w:pPr>
        <w:rPr>
          <w:u w:val="single"/>
          <w:lang w:val="en-GB"/>
        </w:rPr>
      </w:pPr>
      <w:r>
        <w:rPr>
          <w:u w:val="single"/>
          <w:lang w:val="en-GB"/>
        </w:rPr>
        <w:t>CORRESPONDENCE</w:t>
      </w:r>
    </w:p>
    <w:p w14:paraId="7211A11C" w14:textId="77777777" w:rsidR="0028357B" w:rsidRDefault="0028357B" w:rsidP="0028357B">
      <w:pPr>
        <w:rPr>
          <w:lang w:val="en-GB"/>
        </w:rPr>
      </w:pPr>
      <w:r>
        <w:rPr>
          <w:lang w:val="en-GB"/>
        </w:rPr>
        <w:t xml:space="preserve">21  CCLT – COMMUNITY LED HOUSING SEMINAR – 3 FEBRUARY.  Councillors invited to free event.    </w:t>
      </w:r>
    </w:p>
    <w:p w14:paraId="510D0BD9" w14:textId="13AB199E" w:rsidR="000C221C" w:rsidRDefault="0028357B" w:rsidP="0028357B">
      <w:pPr>
        <w:rPr>
          <w:lang w:val="en-GB"/>
        </w:rPr>
      </w:pP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 xml:space="preserve">NOTED                                               </w:t>
      </w:r>
    </w:p>
    <w:p w14:paraId="5BC22B2C" w14:textId="23C4709D" w:rsidR="0028357B" w:rsidRDefault="0028357B">
      <w:pPr>
        <w:rPr>
          <w:lang w:val="en-GB"/>
        </w:rPr>
      </w:pPr>
      <w:r>
        <w:rPr>
          <w:lang w:val="en-GB"/>
        </w:rPr>
        <w:t>22  CRHA – VOLUNTEER BOARD MEMBER RECRUITMENT.</w:t>
      </w:r>
      <w:r>
        <w:rPr>
          <w:lang w:val="en-GB"/>
        </w:rPr>
        <w:tab/>
      </w:r>
      <w:r>
        <w:rPr>
          <w:lang w:val="en-GB"/>
        </w:rPr>
        <w:tab/>
      </w:r>
      <w:r>
        <w:rPr>
          <w:lang w:val="en-GB"/>
        </w:rPr>
        <w:tab/>
      </w:r>
      <w:r>
        <w:rPr>
          <w:lang w:val="en-GB"/>
        </w:rPr>
        <w:tab/>
        <w:t>NOTED</w:t>
      </w:r>
    </w:p>
    <w:p w14:paraId="4220FB12" w14:textId="3FB74B86" w:rsidR="0028357B" w:rsidRPr="00255235" w:rsidRDefault="0028357B">
      <w:pPr>
        <w:rPr>
          <w:lang w:val="en-GB"/>
        </w:rPr>
      </w:pPr>
      <w:r>
        <w:rPr>
          <w:lang w:val="en-GB"/>
        </w:rPr>
        <w:t>23  NALC – CHURCHCARE.  Clarification of repairs to property relating to affairs of the church, legal briefing.</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2F43090C" w14:textId="39BED9AA" w:rsidR="000C221C" w:rsidRDefault="000C221C">
      <w:pPr>
        <w:rPr>
          <w:u w:val="single"/>
          <w:lang w:val="en-GB"/>
        </w:rPr>
      </w:pPr>
    </w:p>
    <w:p w14:paraId="75459F3C" w14:textId="77C10DE0" w:rsidR="000C221C" w:rsidRPr="000C221C" w:rsidRDefault="00255235">
      <w:pPr>
        <w:rPr>
          <w:lang w:val="en-GB"/>
        </w:rPr>
      </w:pPr>
      <w:r>
        <w:rPr>
          <w:lang w:val="en-GB"/>
        </w:rPr>
        <w:lastRenderedPageBreak/>
        <w:t xml:space="preserve">There being no further business, the Meeting closed at </w:t>
      </w:r>
      <w:r w:rsidR="0028357B">
        <w:rPr>
          <w:lang w:val="en-GB"/>
        </w:rPr>
        <w:t>9.25 pm.</w:t>
      </w:r>
    </w:p>
    <w:sectPr w:rsidR="000C221C" w:rsidRPr="000C22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21C"/>
    <w:rsid w:val="000C221C"/>
    <w:rsid w:val="00103FD0"/>
    <w:rsid w:val="00255235"/>
    <w:rsid w:val="0028357B"/>
    <w:rsid w:val="002B2D12"/>
    <w:rsid w:val="002C306F"/>
    <w:rsid w:val="00390AFB"/>
    <w:rsid w:val="004B4662"/>
    <w:rsid w:val="00645252"/>
    <w:rsid w:val="006D3D74"/>
    <w:rsid w:val="00700A5C"/>
    <w:rsid w:val="00757E02"/>
    <w:rsid w:val="007D7E0F"/>
    <w:rsid w:val="0083569A"/>
    <w:rsid w:val="00A2736D"/>
    <w:rsid w:val="00A9204E"/>
    <w:rsid w:val="00BC6181"/>
    <w:rsid w:val="00C05D7D"/>
    <w:rsid w:val="00D60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19117"/>
  <w15:chartTrackingRefBased/>
  <w15:docId w15:val="{4B917B12-85AA-44EA-B821-6A0DA340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character" w:styleId="UnresolvedMention">
    <w:name w:val="Unresolved Mention"/>
    <w:basedOn w:val="DefaultParagraphFont"/>
    <w:uiPriority w:val="99"/>
    <w:semiHidden/>
    <w:unhideWhenUsed/>
    <w:rsid w:val="002C30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rnwall.gov.uk/budget2019"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2</TotalTime>
  <Pages>1</Pages>
  <Words>795</Words>
  <Characters>4537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5</cp:revision>
  <cp:lastPrinted>2020-01-14T14:38:00Z</cp:lastPrinted>
  <dcterms:created xsi:type="dcterms:W3CDTF">2020-01-14T14:27:00Z</dcterms:created>
  <dcterms:modified xsi:type="dcterms:W3CDTF">2020-01-15T10:15:00Z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