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814D1" w14:textId="56934F3E" w:rsidR="00A9204E" w:rsidRDefault="006A26C3">
      <w:pPr>
        <w:rPr>
          <w:b/>
          <w:bCs/>
          <w:lang w:val="en-GB"/>
        </w:rPr>
      </w:pPr>
      <w:r>
        <w:rPr>
          <w:b/>
          <w:bCs/>
          <w:lang w:val="en-GB"/>
        </w:rPr>
        <w:t>MINUTES OF THE PARISH MEETING HELD ON MONDAY 9 MARCH 2020 AT LADOCK SCHOOL, COMMENCING AT 7PM.</w:t>
      </w:r>
    </w:p>
    <w:p w14:paraId="6C53E632" w14:textId="5EBE2090" w:rsidR="006A26C3" w:rsidRDefault="006A26C3">
      <w:pPr>
        <w:rPr>
          <w:b/>
          <w:bCs/>
          <w:lang w:val="en-GB"/>
        </w:rPr>
      </w:pPr>
    </w:p>
    <w:p w14:paraId="3EF41FAF" w14:textId="26BAFB6A" w:rsidR="006A26C3" w:rsidRDefault="006A26C3">
      <w:pPr>
        <w:rPr>
          <w:lang w:val="en-GB"/>
        </w:rPr>
      </w:pPr>
      <w:r>
        <w:rPr>
          <w:lang w:val="en-GB"/>
        </w:rPr>
        <w:t xml:space="preserve">Present:  Cllrs Hartley (Chairman), Barker, Butler, Chilcott, Dodwell, Howes and Thomas.  Also present were </w:t>
      </w:r>
      <w:proofErr w:type="spellStart"/>
      <w:r>
        <w:rPr>
          <w:lang w:val="en-GB"/>
        </w:rPr>
        <w:t>CCllr</w:t>
      </w:r>
      <w:proofErr w:type="spellEnd"/>
      <w:r>
        <w:rPr>
          <w:lang w:val="en-GB"/>
        </w:rPr>
        <w:t xml:space="preserve"> Eathorne-Gibbons and the Clerk.</w:t>
      </w:r>
    </w:p>
    <w:p w14:paraId="6E4BD850" w14:textId="6EB667DA" w:rsidR="006A26C3" w:rsidRDefault="006A26C3">
      <w:pPr>
        <w:rPr>
          <w:lang w:val="en-GB"/>
        </w:rPr>
      </w:pPr>
    </w:p>
    <w:p w14:paraId="66BAFA86" w14:textId="53BE503C" w:rsidR="006A26C3" w:rsidRDefault="006A26C3">
      <w:pPr>
        <w:rPr>
          <w:lang w:val="en-GB"/>
        </w:rPr>
      </w:pPr>
      <w:proofErr w:type="gramStart"/>
      <w:r>
        <w:rPr>
          <w:lang w:val="en-GB"/>
        </w:rPr>
        <w:t>1  CHAIRMAN’S</w:t>
      </w:r>
      <w:proofErr w:type="gramEnd"/>
      <w:r>
        <w:rPr>
          <w:lang w:val="en-GB"/>
        </w:rPr>
        <w:t xml:space="preserve"> WELCOME AND ANNUAL REPORT.  Cllr Hartley highlighted events throughout the yea</w:t>
      </w:r>
      <w:proofErr w:type="gramStart"/>
      <w:r w:rsidR="004A1DC4">
        <w:rPr>
          <w:lang w:val="en-GB"/>
        </w:rPr>
        <w:t>344,114.43.</w:t>
      </w:r>
      <w:r>
        <w:rPr>
          <w:lang w:val="en-GB"/>
        </w:rPr>
        <w:t>r</w:t>
      </w:r>
      <w:proofErr w:type="gramEnd"/>
      <w:r>
        <w:rPr>
          <w:lang w:val="en-GB"/>
        </w:rPr>
        <w:t xml:space="preserve"> including </w:t>
      </w:r>
      <w:r w:rsidR="00710B68">
        <w:rPr>
          <w:lang w:val="en-GB"/>
        </w:rPr>
        <w:t>maintaining rights of way, spraying weeds in villages with an environmentally friendly spray, organised new litter bin near Grampound Road cricket club, purchase of vehicle activated sign and speed sign in Ladock village.  Cllr Hartley thanked Cllr Howes.</w:t>
      </w:r>
    </w:p>
    <w:p w14:paraId="168FB6E0" w14:textId="226778BB" w:rsidR="00710B68" w:rsidRDefault="00710B68">
      <w:pPr>
        <w:rPr>
          <w:lang w:val="en-GB"/>
        </w:rPr>
      </w:pPr>
    </w:p>
    <w:p w14:paraId="768F711A" w14:textId="0730895E" w:rsidR="00710B68" w:rsidRDefault="00710B68">
      <w:pPr>
        <w:rPr>
          <w:lang w:val="en-GB"/>
        </w:rPr>
      </w:pPr>
      <w:proofErr w:type="gramStart"/>
      <w:r>
        <w:rPr>
          <w:lang w:val="en-GB"/>
        </w:rPr>
        <w:t>2  APOLOGIES</w:t>
      </w:r>
      <w:proofErr w:type="gramEnd"/>
      <w:r>
        <w:rPr>
          <w:lang w:val="en-GB"/>
        </w:rPr>
        <w:t xml:space="preserve"> FOR ABSENCE.  Apologies were received from Cllrs Hoskin, Jones and Robinson.</w:t>
      </w:r>
    </w:p>
    <w:p w14:paraId="6C1299F0" w14:textId="20A86E45" w:rsidR="00710B68" w:rsidRDefault="00710B68">
      <w:pPr>
        <w:rPr>
          <w:lang w:val="en-GB"/>
        </w:rPr>
      </w:pPr>
    </w:p>
    <w:p w14:paraId="789B1E10" w14:textId="7FD38D40" w:rsidR="00710B68" w:rsidRDefault="00710B68">
      <w:pPr>
        <w:rPr>
          <w:lang w:val="en-GB"/>
        </w:rPr>
      </w:pPr>
      <w:proofErr w:type="gramStart"/>
      <w:r>
        <w:rPr>
          <w:lang w:val="en-GB"/>
        </w:rPr>
        <w:t>3  APPROVAL</w:t>
      </w:r>
      <w:proofErr w:type="gramEnd"/>
      <w:r>
        <w:rPr>
          <w:lang w:val="en-GB"/>
        </w:rPr>
        <w:t xml:space="preserve"> OF MINUTES OF PARISH MEETING HELD ON 11 MARCH 2019.  Proposed by Cllr Hartley, seconded by Cllr Howes that the Minutes be signed as a true copy.  Approved and signed by Chairman.</w:t>
      </w:r>
    </w:p>
    <w:p w14:paraId="71DECFB3" w14:textId="0BD3052F" w:rsidR="00710B68" w:rsidRDefault="00710B68">
      <w:pPr>
        <w:rPr>
          <w:lang w:val="en-GB"/>
        </w:rPr>
      </w:pPr>
    </w:p>
    <w:p w14:paraId="397A98FE" w14:textId="722F4B0D" w:rsidR="00710B68" w:rsidRDefault="00710B68">
      <w:pPr>
        <w:rPr>
          <w:lang w:val="en-GB"/>
        </w:rPr>
      </w:pPr>
      <w:proofErr w:type="gramStart"/>
      <w:r>
        <w:rPr>
          <w:lang w:val="en-GB"/>
        </w:rPr>
        <w:t>4  MATTERS</w:t>
      </w:r>
      <w:proofErr w:type="gramEnd"/>
      <w:r>
        <w:rPr>
          <w:lang w:val="en-GB"/>
        </w:rPr>
        <w:t xml:space="preserve"> FROM THE FLOOR.  No members of the public present.</w:t>
      </w:r>
    </w:p>
    <w:p w14:paraId="1B5F3945" w14:textId="2F24D62C" w:rsidR="00710B68" w:rsidRDefault="00710B68">
      <w:pPr>
        <w:rPr>
          <w:lang w:val="en-GB"/>
        </w:rPr>
      </w:pPr>
    </w:p>
    <w:p w14:paraId="3339221D" w14:textId="02A154CA" w:rsidR="00710B68" w:rsidRDefault="00710B68">
      <w:pPr>
        <w:rPr>
          <w:lang w:val="en-GB"/>
        </w:rPr>
      </w:pPr>
      <w:proofErr w:type="gramStart"/>
      <w:r>
        <w:rPr>
          <w:lang w:val="en-GB"/>
        </w:rPr>
        <w:t>5  FINANCE</w:t>
      </w:r>
      <w:proofErr w:type="gramEnd"/>
    </w:p>
    <w:p w14:paraId="023E8BA0" w14:textId="5ADBE887" w:rsidR="00710B68" w:rsidRDefault="00710B68">
      <w:pPr>
        <w:rPr>
          <w:lang w:val="en-GB"/>
        </w:rPr>
      </w:pPr>
      <w:proofErr w:type="gramStart"/>
      <w:r>
        <w:rPr>
          <w:lang w:val="en-GB"/>
        </w:rPr>
        <w:t>5.1  PRECEPT</w:t>
      </w:r>
      <w:proofErr w:type="gramEnd"/>
      <w:r>
        <w:rPr>
          <w:lang w:val="en-GB"/>
        </w:rPr>
        <w:t xml:space="preserve"> FOR 2020-21.  </w:t>
      </w:r>
      <w:r w:rsidR="004A1DC4">
        <w:rPr>
          <w:lang w:val="en-GB"/>
        </w:rPr>
        <w:t>The precept is set at £19,515.</w:t>
      </w:r>
    </w:p>
    <w:p w14:paraId="41747B3A" w14:textId="3E7C00C4" w:rsidR="004A1DC4" w:rsidRDefault="004A1DC4">
      <w:pPr>
        <w:rPr>
          <w:lang w:val="en-GB"/>
        </w:rPr>
      </w:pPr>
      <w:proofErr w:type="gramStart"/>
      <w:r>
        <w:rPr>
          <w:lang w:val="en-GB"/>
        </w:rPr>
        <w:t>5.2  CONFIRMATION</w:t>
      </w:r>
      <w:proofErr w:type="gramEnd"/>
      <w:r>
        <w:rPr>
          <w:lang w:val="en-GB"/>
        </w:rPr>
        <w:t xml:space="preserve"> OF INCOME RECEIVED.  The Clerk confirmed that all income had been received for the 2019-20 year.</w:t>
      </w:r>
    </w:p>
    <w:p w14:paraId="36364302" w14:textId="5AB57B77" w:rsidR="004A1DC4" w:rsidRDefault="004A1DC4">
      <w:pPr>
        <w:rPr>
          <w:lang w:val="en-GB"/>
        </w:rPr>
      </w:pPr>
    </w:p>
    <w:p w14:paraId="7F4E78F7" w14:textId="1411FE32" w:rsidR="004A1DC4" w:rsidRDefault="004A1DC4">
      <w:pPr>
        <w:rPr>
          <w:lang w:val="en-GB"/>
        </w:rPr>
      </w:pPr>
      <w:proofErr w:type="gramStart"/>
      <w:r>
        <w:rPr>
          <w:lang w:val="en-GB"/>
        </w:rPr>
        <w:t>6  COMMUNITY</w:t>
      </w:r>
      <w:proofErr w:type="gramEnd"/>
      <w:r>
        <w:rPr>
          <w:lang w:val="en-GB"/>
        </w:rPr>
        <w:t xml:space="preserve"> BENEFIT FUND.  Cllr Thomas gave an update.  Ladock Playing Field had received £2300 and Grampound Road Playing Field received £794.48.  VAT of £2440.78 refunded.  Current balance is </w:t>
      </w:r>
      <w:r w:rsidR="00CC1EB4">
        <w:rPr>
          <w:lang w:val="en-GB"/>
        </w:rPr>
        <w:t>£44,114.43.  Cllr Thomas to circulate report for newsletters.</w:t>
      </w:r>
    </w:p>
    <w:p w14:paraId="11518548" w14:textId="7F72C8B6" w:rsidR="00CC1EB4" w:rsidRDefault="00CC1EB4">
      <w:pPr>
        <w:rPr>
          <w:lang w:val="en-GB"/>
        </w:rPr>
      </w:pPr>
    </w:p>
    <w:p w14:paraId="718AD8BD" w14:textId="3F093342" w:rsidR="00CC1EB4" w:rsidRDefault="00CC1EB4">
      <w:pPr>
        <w:rPr>
          <w:lang w:val="en-GB"/>
        </w:rPr>
      </w:pPr>
      <w:proofErr w:type="gramStart"/>
      <w:r>
        <w:rPr>
          <w:lang w:val="en-GB"/>
        </w:rPr>
        <w:t>7  DATES</w:t>
      </w:r>
      <w:proofErr w:type="gramEnd"/>
      <w:r>
        <w:rPr>
          <w:lang w:val="en-GB"/>
        </w:rPr>
        <w:t xml:space="preserve"> AND VENUES OF FUTURE MEETINGS.  Circulated to Councillors.  The venues for 2020-21 meetings will be Ladock School and Sir Robert Harvey Memorial Hall.  </w:t>
      </w:r>
    </w:p>
    <w:p w14:paraId="5F004FD4" w14:textId="2A036497" w:rsidR="00CC1EB4" w:rsidRDefault="00CC1EB4">
      <w:pPr>
        <w:rPr>
          <w:lang w:val="en-GB"/>
        </w:rPr>
      </w:pPr>
    </w:p>
    <w:p w14:paraId="5F36AFE6" w14:textId="332E141E" w:rsidR="00CC1EB4" w:rsidRDefault="00CC1EB4">
      <w:pPr>
        <w:rPr>
          <w:lang w:val="en-GB"/>
        </w:rPr>
      </w:pPr>
      <w:r>
        <w:rPr>
          <w:lang w:val="en-GB"/>
        </w:rPr>
        <w:t>The meeting closed at 7.20pm</w:t>
      </w:r>
    </w:p>
    <w:p w14:paraId="09C68A15" w14:textId="20AC1089" w:rsidR="00CC1EB4" w:rsidRDefault="00CC1EB4">
      <w:pPr>
        <w:rPr>
          <w:lang w:val="en-GB"/>
        </w:rPr>
      </w:pPr>
    </w:p>
    <w:p w14:paraId="0403277F" w14:textId="080EF0CE" w:rsidR="00CC1EB4" w:rsidRDefault="00CC1EB4">
      <w:pPr>
        <w:rPr>
          <w:lang w:val="en-GB"/>
        </w:rPr>
      </w:pPr>
    </w:p>
    <w:p w14:paraId="4038D51E" w14:textId="5F54C846" w:rsidR="00CC1EB4" w:rsidRDefault="00CC1EB4">
      <w:pPr>
        <w:rPr>
          <w:lang w:val="en-GB"/>
        </w:rPr>
      </w:pPr>
    </w:p>
    <w:p w14:paraId="5294003E" w14:textId="12DA2A0F" w:rsidR="00CC1EB4" w:rsidRDefault="00CC1EB4">
      <w:pPr>
        <w:rPr>
          <w:lang w:val="en-GB"/>
        </w:rPr>
      </w:pPr>
    </w:p>
    <w:p w14:paraId="568C4BA1" w14:textId="5F3E3295" w:rsidR="00CC1EB4" w:rsidRDefault="00CC1EB4">
      <w:pPr>
        <w:rPr>
          <w:lang w:val="en-GB"/>
        </w:rPr>
      </w:pPr>
    </w:p>
    <w:p w14:paraId="702768D3" w14:textId="32ED59AB" w:rsidR="00CC1EB4" w:rsidRDefault="00CC1EB4">
      <w:pPr>
        <w:rPr>
          <w:lang w:val="en-GB"/>
        </w:rPr>
      </w:pPr>
    </w:p>
    <w:p w14:paraId="5695C811" w14:textId="4B2910F0" w:rsidR="00CC1EB4" w:rsidRDefault="00CC1EB4">
      <w:pPr>
        <w:rPr>
          <w:lang w:val="en-GB"/>
        </w:rPr>
      </w:pPr>
    </w:p>
    <w:p w14:paraId="017B9C16" w14:textId="7E1FA3BF" w:rsidR="00CC1EB4" w:rsidRDefault="00CC1EB4">
      <w:pPr>
        <w:rPr>
          <w:lang w:val="en-GB"/>
        </w:rPr>
      </w:pPr>
    </w:p>
    <w:p w14:paraId="2923A7E4" w14:textId="4144E3F7" w:rsidR="00CC1EB4" w:rsidRDefault="00CC1EB4">
      <w:pPr>
        <w:rPr>
          <w:lang w:val="en-GB"/>
        </w:rPr>
      </w:pPr>
      <w:bookmarkStart w:id="0" w:name="_GoBack"/>
      <w:bookmarkEnd w:id="0"/>
    </w:p>
    <w:p w14:paraId="354AEE34" w14:textId="16A10D65" w:rsidR="00CC1EB4" w:rsidRDefault="00CC1EB4">
      <w:pPr>
        <w:rPr>
          <w:lang w:val="en-GB"/>
        </w:rPr>
      </w:pPr>
    </w:p>
    <w:p w14:paraId="3B8BA0A0" w14:textId="77777777" w:rsidR="00CC1EB4" w:rsidRPr="006A26C3" w:rsidRDefault="00CC1EB4">
      <w:pPr>
        <w:rPr>
          <w:lang w:val="en-GB"/>
        </w:rPr>
      </w:pPr>
    </w:p>
    <w:sectPr w:rsidR="00CC1EB4" w:rsidRPr="006A2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6C3"/>
    <w:rsid w:val="004A1DC4"/>
    <w:rsid w:val="00645252"/>
    <w:rsid w:val="006A26C3"/>
    <w:rsid w:val="006D3D74"/>
    <w:rsid w:val="00710B68"/>
    <w:rsid w:val="0083569A"/>
    <w:rsid w:val="00A9204E"/>
    <w:rsid w:val="00CC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890D"/>
  <w15:chartTrackingRefBased/>
  <w15:docId w15:val="{73AA93EC-ECDD-4585-ABDF-4801C4EF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36</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1</cp:revision>
  <cp:lastPrinted>2020-03-10T11:53:00Z</cp:lastPrinted>
  <dcterms:created xsi:type="dcterms:W3CDTF">2020-03-10T11:15:00Z</dcterms:created>
  <dcterms:modified xsi:type="dcterms:W3CDTF">2020-03-10T11:54:00Z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