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FBFAE" w14:textId="01672821" w:rsidR="00A9204E" w:rsidRDefault="000C221C">
      <w:pPr>
        <w:rPr>
          <w:b/>
          <w:lang w:val="en-GB"/>
        </w:rPr>
      </w:pPr>
      <w:r>
        <w:rPr>
          <w:b/>
          <w:lang w:val="en-GB"/>
        </w:rPr>
        <w:t>MINUTES OF THE MEETING OF LADOCK PARISH COUNCIL – MONDAY</w:t>
      </w:r>
      <w:r w:rsidR="00E27CD4">
        <w:rPr>
          <w:b/>
          <w:lang w:val="en-GB"/>
        </w:rPr>
        <w:t xml:space="preserve"> 9 MARCH 2020</w:t>
      </w:r>
      <w:bookmarkStart w:id="0" w:name="_GoBack"/>
      <w:bookmarkEnd w:id="0"/>
    </w:p>
    <w:p w14:paraId="78938B82" w14:textId="32C1ABE3" w:rsidR="000C221C" w:rsidRDefault="000C221C">
      <w:pPr>
        <w:rPr>
          <w:b/>
          <w:lang w:val="en-GB"/>
        </w:rPr>
      </w:pPr>
    </w:p>
    <w:p w14:paraId="4AEBF31D" w14:textId="71923265" w:rsidR="000C221C" w:rsidRDefault="000C221C">
      <w:pPr>
        <w:rPr>
          <w:lang w:val="en-GB"/>
        </w:rPr>
      </w:pPr>
      <w:r>
        <w:rPr>
          <w:lang w:val="en-GB"/>
        </w:rPr>
        <w:t xml:space="preserve">Following The notice, the Meeting of Ladock Parish Council was held on Monday </w:t>
      </w:r>
      <w:r w:rsidR="00C9630C">
        <w:rPr>
          <w:lang w:val="en-GB"/>
        </w:rPr>
        <w:t>9 March 2020</w:t>
      </w:r>
      <w:r>
        <w:rPr>
          <w:lang w:val="en-GB"/>
        </w:rPr>
        <w:t xml:space="preserve"> at </w:t>
      </w:r>
      <w:r w:rsidR="00C9630C">
        <w:rPr>
          <w:lang w:val="en-GB"/>
        </w:rPr>
        <w:t>Ladock</w:t>
      </w:r>
      <w:r>
        <w:rPr>
          <w:lang w:val="en-GB"/>
        </w:rPr>
        <w:t xml:space="preserve"> School,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66CEDB94" w14:textId="317AFAA1" w:rsidR="000C221C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C9630C">
        <w:rPr>
          <w:lang w:val="en-GB"/>
        </w:rPr>
        <w:t xml:space="preserve">Hartley (Chairman), Barker, Butler, Chilcott, Dodwell, Howes and Thomas.  Also present were </w:t>
      </w:r>
      <w:proofErr w:type="spellStart"/>
      <w:r w:rsidR="00C9630C">
        <w:rPr>
          <w:lang w:val="en-GB"/>
        </w:rPr>
        <w:t>CCllr</w:t>
      </w:r>
      <w:proofErr w:type="spellEnd"/>
      <w:r w:rsidR="00C9630C">
        <w:rPr>
          <w:lang w:val="en-GB"/>
        </w:rPr>
        <w:t xml:space="preserve"> Eathorne-Gibbons and the Clerk.</w:t>
      </w:r>
    </w:p>
    <w:p w14:paraId="7A341992" w14:textId="3BC5FB43" w:rsidR="000C221C" w:rsidRDefault="000C221C">
      <w:pPr>
        <w:rPr>
          <w:lang w:val="en-GB"/>
        </w:rPr>
      </w:pPr>
    </w:p>
    <w:p w14:paraId="354511AE" w14:textId="017F6AF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APOLOGIES</w:t>
      </w:r>
    </w:p>
    <w:p w14:paraId="10361E35" w14:textId="78E6B1FE" w:rsidR="000C221C" w:rsidRDefault="000C221C">
      <w:pPr>
        <w:rPr>
          <w:lang w:val="en-GB"/>
        </w:rPr>
      </w:pPr>
      <w:r>
        <w:rPr>
          <w:lang w:val="en-GB"/>
        </w:rPr>
        <w:t xml:space="preserve">Apologies were received and accepted from </w:t>
      </w:r>
      <w:r w:rsidR="00C9630C">
        <w:rPr>
          <w:lang w:val="en-GB"/>
        </w:rPr>
        <w:t>Cllrs Hoskin, Jones and Robinson.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3C154A56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C9630C">
        <w:rPr>
          <w:lang w:val="en-GB"/>
        </w:rPr>
        <w:tab/>
        <w:t>Cllr Chilcott in item 9.</w:t>
      </w:r>
    </w:p>
    <w:p w14:paraId="7427E587" w14:textId="6E09DC7C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C9630C">
        <w:rPr>
          <w:lang w:val="en-GB"/>
        </w:rPr>
        <w:tab/>
        <w:t>None declared</w:t>
      </w:r>
    </w:p>
    <w:p w14:paraId="56A79158" w14:textId="00624BF3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C9630C">
        <w:rPr>
          <w:lang w:val="en-GB"/>
        </w:rPr>
        <w:tab/>
      </w:r>
      <w:r w:rsidR="00C9630C">
        <w:rPr>
          <w:lang w:val="en-GB"/>
        </w:rPr>
        <w:tab/>
        <w:t>None declared</w:t>
      </w:r>
    </w:p>
    <w:p w14:paraId="673BEE56" w14:textId="15AE9CF7" w:rsidR="000C221C" w:rsidRPr="00C9630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C9630C">
        <w:rPr>
          <w:lang w:val="en-GB"/>
        </w:rPr>
        <w:tab/>
        <w:t>None received</w:t>
      </w:r>
    </w:p>
    <w:p w14:paraId="295A2596" w14:textId="0260AAD0" w:rsidR="000C221C" w:rsidRDefault="000C221C">
      <w:pPr>
        <w:rPr>
          <w:u w:val="single"/>
          <w:lang w:val="en-GB"/>
        </w:rPr>
      </w:pP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747FD552" w14:textId="2D141C53" w:rsidR="000C221C" w:rsidRDefault="000C221C">
      <w:pPr>
        <w:rPr>
          <w:lang w:val="en-GB"/>
        </w:rPr>
      </w:pPr>
      <w:proofErr w:type="gramStart"/>
      <w:r>
        <w:rPr>
          <w:lang w:val="en-GB"/>
        </w:rPr>
        <w:t>1  CORNWALL</w:t>
      </w:r>
      <w:proofErr w:type="gramEnd"/>
      <w:r>
        <w:rPr>
          <w:lang w:val="en-GB"/>
        </w:rPr>
        <w:t xml:space="preserve"> COUNCILLOR</w:t>
      </w:r>
      <w:r w:rsidR="00C9630C">
        <w:rPr>
          <w:lang w:val="en-GB"/>
        </w:rPr>
        <w:t xml:space="preserve">. </w:t>
      </w:r>
      <w:r w:rsidR="00F50792">
        <w:rPr>
          <w:lang w:val="en-GB"/>
        </w:rPr>
        <w:t xml:space="preserve"> Coronavirus: </w:t>
      </w:r>
      <w:r w:rsidR="00C9630C">
        <w:rPr>
          <w:lang w:val="en-GB"/>
        </w:rPr>
        <w:t xml:space="preserve"> </w:t>
      </w:r>
      <w:r w:rsidR="00F50792">
        <w:rPr>
          <w:lang w:val="en-GB"/>
        </w:rPr>
        <w:t xml:space="preserve">CC cabinet have met to discuss coronavirus and stressed the importance of hand washing and no hand contact.  They are waiting for further national advice.  Governance Review: new boundary division to be know as Probus and St </w:t>
      </w:r>
      <w:proofErr w:type="spellStart"/>
      <w:r w:rsidR="00F50792">
        <w:rPr>
          <w:lang w:val="en-GB"/>
        </w:rPr>
        <w:t>Erme</w:t>
      </w:r>
      <w:proofErr w:type="spellEnd"/>
      <w:r w:rsidR="00F50792">
        <w:rPr>
          <w:lang w:val="en-GB"/>
        </w:rPr>
        <w:t xml:space="preserve"> (no mention of Ladock and </w:t>
      </w:r>
      <w:proofErr w:type="spellStart"/>
      <w:r w:rsidR="00F50792">
        <w:rPr>
          <w:lang w:val="en-GB"/>
        </w:rPr>
        <w:t>Tresillian</w:t>
      </w:r>
      <w:proofErr w:type="spellEnd"/>
      <w:r w:rsidR="00F50792">
        <w:rPr>
          <w:lang w:val="en-GB"/>
        </w:rPr>
        <w:t xml:space="preserve"> in name).  Bus service:  significantly improved bus service for Ladock following new contract award.  CC matters included </w:t>
      </w:r>
      <w:proofErr w:type="spellStart"/>
      <w:r w:rsidR="00F50792">
        <w:rPr>
          <w:lang w:val="en-GB"/>
        </w:rPr>
        <w:t>Corserv</w:t>
      </w:r>
      <w:proofErr w:type="spellEnd"/>
      <w:r w:rsidR="00F50792">
        <w:rPr>
          <w:lang w:val="en-GB"/>
        </w:rPr>
        <w:t xml:space="preserve">, </w:t>
      </w:r>
      <w:proofErr w:type="spellStart"/>
      <w:r w:rsidR="00F50792">
        <w:rPr>
          <w:lang w:val="en-GB"/>
        </w:rPr>
        <w:t>Treveth</w:t>
      </w:r>
      <w:proofErr w:type="spellEnd"/>
      <w:r w:rsidR="00F50792">
        <w:rPr>
          <w:lang w:val="en-GB"/>
        </w:rPr>
        <w:t xml:space="preserve"> and </w:t>
      </w:r>
      <w:proofErr w:type="spellStart"/>
      <w:r w:rsidR="00F50792">
        <w:rPr>
          <w:lang w:val="en-GB"/>
        </w:rPr>
        <w:t>WaveHub</w:t>
      </w:r>
      <w:proofErr w:type="spellEnd"/>
      <w:r w:rsidR="00F50792">
        <w:rPr>
          <w:lang w:val="en-GB"/>
        </w:rPr>
        <w:t xml:space="preserve"> plus future of Newquay Airport.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CE6A151" w14:textId="0105998A" w:rsidR="000C221C" w:rsidRPr="00255235" w:rsidRDefault="00255235">
      <w:pPr>
        <w:rPr>
          <w:lang w:val="en-GB"/>
        </w:rPr>
      </w:pPr>
      <w:proofErr w:type="gramStart"/>
      <w:r>
        <w:rPr>
          <w:lang w:val="en-GB"/>
        </w:rPr>
        <w:t>2  FULL</w:t>
      </w:r>
      <w:proofErr w:type="gramEnd"/>
      <w:r>
        <w:rPr>
          <w:lang w:val="en-GB"/>
        </w:rPr>
        <w:t xml:space="preserve"> COUNCIL MEETING OF </w:t>
      </w:r>
      <w:r w:rsidR="00F50792">
        <w:rPr>
          <w:lang w:val="en-GB"/>
        </w:rPr>
        <w:t>10 FEBRUARY 2020.  Proposed by Cllr Barker, seconded by Cllr Thomas that the minutes be signed as a true copy.  Approved and signed by Chairman.</w:t>
      </w:r>
    </w:p>
    <w:p w14:paraId="290CE988" w14:textId="6F67BF33" w:rsidR="000C221C" w:rsidRDefault="000C221C">
      <w:pPr>
        <w:rPr>
          <w:u w:val="single"/>
          <w:lang w:val="en-GB"/>
        </w:rPr>
      </w:pPr>
    </w:p>
    <w:p w14:paraId="7A1EFB97" w14:textId="1DAEBF6B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PLANNING</w:t>
      </w:r>
    </w:p>
    <w:p w14:paraId="53F21B60" w14:textId="7A977C1D" w:rsidR="000C221C" w:rsidRDefault="00F50792">
      <w:pPr>
        <w:rPr>
          <w:lang w:val="en-GB"/>
        </w:rPr>
      </w:pPr>
      <w:proofErr w:type="gramStart"/>
      <w:r>
        <w:rPr>
          <w:lang w:val="en-GB"/>
        </w:rPr>
        <w:t>3  PA</w:t>
      </w:r>
      <w:proofErr w:type="gramEnd"/>
      <w:r>
        <w:rPr>
          <w:lang w:val="en-GB"/>
        </w:rPr>
        <w:t>20/01083,  TRENARLETT, TOP HILL, GRAMPOUND ROAD, TR2 4DR.  REPLACEMENT REAR EXTENSION.  Proposed by Cllr Howes, seconded by Cllr Hartley to support the application.  All in favour.</w:t>
      </w:r>
    </w:p>
    <w:p w14:paraId="2081642E" w14:textId="3FC7B2D8" w:rsidR="00F50792" w:rsidRDefault="00F50792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SUPPORT</w:t>
      </w:r>
    </w:p>
    <w:p w14:paraId="0A2BEB61" w14:textId="3BDDBE84" w:rsidR="00255235" w:rsidRDefault="00F50792">
      <w:pPr>
        <w:rPr>
          <w:u w:val="single"/>
          <w:lang w:val="en-GB"/>
        </w:rPr>
      </w:pPr>
      <w:proofErr w:type="gramStart"/>
      <w:r>
        <w:rPr>
          <w:lang w:val="en-GB"/>
        </w:rPr>
        <w:t>4  There</w:t>
      </w:r>
      <w:proofErr w:type="gramEnd"/>
      <w:r>
        <w:rPr>
          <w:lang w:val="en-GB"/>
        </w:rPr>
        <w:t xml:space="preserve"> were no further planning applications.</w:t>
      </w:r>
    </w:p>
    <w:p w14:paraId="4BE6F28C" w14:textId="75F3C597" w:rsidR="000C221C" w:rsidRDefault="000C221C">
      <w:pPr>
        <w:rPr>
          <w:u w:val="single"/>
          <w:lang w:val="en-GB"/>
        </w:rPr>
      </w:pPr>
    </w:p>
    <w:p w14:paraId="23F01ECE" w14:textId="5234D2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56CED11A" w14:textId="77777777" w:rsidR="00B344BA" w:rsidRDefault="00B344BA">
      <w:pPr>
        <w:rPr>
          <w:lang w:val="en-GB"/>
        </w:rPr>
      </w:pPr>
      <w:proofErr w:type="gramStart"/>
      <w:r>
        <w:rPr>
          <w:lang w:val="en-GB"/>
        </w:rPr>
        <w:t>5.1  CC</w:t>
      </w:r>
      <w:proofErr w:type="gramEnd"/>
      <w:r>
        <w:rPr>
          <w:lang w:val="en-GB"/>
        </w:rPr>
        <w:t xml:space="preserve"> CLIMATE CHANGE WORKSHOP 18 APRIL.  2 Councillors to attend.  Clerk to respond. NOTED</w:t>
      </w:r>
    </w:p>
    <w:p w14:paraId="237F10D0" w14:textId="77777777" w:rsidR="00B344BA" w:rsidRDefault="00B344BA">
      <w:pPr>
        <w:rPr>
          <w:lang w:val="en-GB"/>
        </w:rPr>
      </w:pPr>
      <w:proofErr w:type="gramStart"/>
      <w:r>
        <w:rPr>
          <w:lang w:val="en-GB"/>
        </w:rPr>
        <w:t>5.2  CONSIDER</w:t>
      </w:r>
      <w:proofErr w:type="gramEnd"/>
      <w:r>
        <w:rPr>
          <w:lang w:val="en-GB"/>
        </w:rPr>
        <w:t xml:space="preserve"> CC REQUEST FOR AREAS FOR RENEWABLE ENERGIES IN PARISH.  Carried forward to April meeting.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303FEAC5" w14:textId="77777777" w:rsidR="00B344BA" w:rsidRDefault="00B344BA">
      <w:pPr>
        <w:rPr>
          <w:lang w:val="en-GB"/>
        </w:rPr>
      </w:pPr>
      <w:proofErr w:type="gramStart"/>
      <w:r>
        <w:rPr>
          <w:lang w:val="en-GB"/>
        </w:rPr>
        <w:t>6  UPDATE</w:t>
      </w:r>
      <w:proofErr w:type="gramEnd"/>
      <w:r>
        <w:rPr>
          <w:lang w:val="en-GB"/>
        </w:rPr>
        <w:t xml:space="preserve"> ON WILD FLOWER PLANTING.  Carried forward to June agenda with view to planting in the autumn. 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4A4AE870" w14:textId="77777777" w:rsidR="00B344BA" w:rsidRDefault="00B344BA">
      <w:pPr>
        <w:rPr>
          <w:lang w:val="en-GB"/>
        </w:rPr>
      </w:pPr>
      <w:proofErr w:type="gramStart"/>
      <w:r>
        <w:rPr>
          <w:lang w:val="en-GB"/>
        </w:rPr>
        <w:t>7  REQUEST</w:t>
      </w:r>
      <w:proofErr w:type="gramEnd"/>
      <w:r>
        <w:rPr>
          <w:lang w:val="en-GB"/>
        </w:rPr>
        <w:t xml:space="preserve"> FOR VOLUNTEERS TO ACT AS CONTACTS FOR HIRING LADOCK COMMUNITY HALL.  Cllrs Howes and Thomas volunteered.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148233B5" w14:textId="77777777" w:rsidR="0024784E" w:rsidRDefault="0024784E">
      <w:pPr>
        <w:rPr>
          <w:lang w:val="en-GB"/>
        </w:rPr>
      </w:pPr>
      <w:proofErr w:type="gramStart"/>
      <w:r>
        <w:rPr>
          <w:lang w:val="en-GB"/>
        </w:rPr>
        <w:t>8  UPDATE</w:t>
      </w:r>
      <w:proofErr w:type="gramEnd"/>
      <w:r>
        <w:rPr>
          <w:lang w:val="en-GB"/>
        </w:rPr>
        <w:t xml:space="preserve"> ON HOUSING NEEDS SURVEY INCLUDING RESPONSE FROM SITU8 AND CONSIDER ACTIONS.  No reply received from Situ8.  Clerk to chase.  Carried forward to April agenda.</w:t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1DC4C810" w14:textId="77777777" w:rsidR="0024784E" w:rsidRDefault="0024784E">
      <w:pPr>
        <w:rPr>
          <w:lang w:val="en-GB"/>
        </w:rPr>
      </w:pPr>
      <w:r>
        <w:rPr>
          <w:lang w:val="en-GB"/>
        </w:rPr>
        <w:t>Cllr Chilcott left the meeting.</w:t>
      </w:r>
    </w:p>
    <w:p w14:paraId="121108FC" w14:textId="77777777" w:rsidR="0024784E" w:rsidRDefault="0024784E">
      <w:pPr>
        <w:rPr>
          <w:lang w:val="en-GB"/>
        </w:rPr>
      </w:pPr>
      <w:proofErr w:type="gramStart"/>
      <w:r>
        <w:rPr>
          <w:lang w:val="en-GB"/>
        </w:rPr>
        <w:lastRenderedPageBreak/>
        <w:t>9  AGREE</w:t>
      </w:r>
      <w:proofErr w:type="gramEnd"/>
      <w:r>
        <w:rPr>
          <w:lang w:val="en-GB"/>
        </w:rPr>
        <w:t xml:space="preserve"> TENDER REQUIREMENTS FOR REPLACING PC SHED AND REQUEST FOR CONTRACTOR DETAILS.  Proposed by Cllr Howes, seconded by Cllr Hartley to include 2 roof lights/clear panels on south facing roof in addition to circulated specification.  Approved (Cllrs Butler and Thomas abstained). APPROVED</w:t>
      </w:r>
    </w:p>
    <w:p w14:paraId="4F82B20D" w14:textId="344B34DB" w:rsidR="000C221C" w:rsidRPr="00255235" w:rsidRDefault="0024784E">
      <w:pPr>
        <w:rPr>
          <w:lang w:val="en-GB"/>
        </w:rPr>
      </w:pPr>
      <w:proofErr w:type="gramStart"/>
      <w:r>
        <w:rPr>
          <w:lang w:val="en-GB"/>
        </w:rPr>
        <w:t>10  UPDATE</w:t>
      </w:r>
      <w:proofErr w:type="gramEnd"/>
      <w:r>
        <w:rPr>
          <w:lang w:val="en-GB"/>
        </w:rPr>
        <w:t xml:space="preserve"> FROM HIGHWAYS COMMITTEE ON NEW SPEED SIGN.  2 sites identified – Top Hill, Grampound Road and opposite Three Acres Farm, New Mills.  Proposed by Cllr Dodwell, seconded by Cllr Howes that Chairman purchase materials for fitting up to a maximum of £50.</w:t>
      </w:r>
      <w:r>
        <w:rPr>
          <w:lang w:val="en-GB"/>
        </w:rPr>
        <w:tab/>
        <w:t>APPROVED</w:t>
      </w:r>
      <w:r w:rsidR="00B344BA">
        <w:rPr>
          <w:lang w:val="en-GB"/>
        </w:rPr>
        <w:tab/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9B0F94" w14:textId="02071C92" w:rsidR="000C221C" w:rsidRDefault="002065BE">
      <w:pPr>
        <w:rPr>
          <w:lang w:val="en-GB"/>
        </w:rPr>
      </w:pPr>
      <w:proofErr w:type="gramStart"/>
      <w:r>
        <w:rPr>
          <w:lang w:val="en-GB"/>
        </w:rPr>
        <w:t xml:space="preserve">11  </w:t>
      </w:r>
      <w:r w:rsidR="000C221C">
        <w:rPr>
          <w:lang w:val="en-GB"/>
        </w:rPr>
        <w:t>APPROVAL</w:t>
      </w:r>
      <w:proofErr w:type="gramEnd"/>
      <w:r w:rsidR="000C221C">
        <w:rPr>
          <w:lang w:val="en-GB"/>
        </w:rPr>
        <w:t xml:space="preserve"> OF PAYMENTS.  The following cheques, totalling £</w:t>
      </w:r>
      <w:r>
        <w:rPr>
          <w:lang w:val="en-GB"/>
        </w:rPr>
        <w:t>767.96</w:t>
      </w:r>
      <w:r w:rsidR="000C221C">
        <w:rPr>
          <w:lang w:val="en-GB"/>
        </w:rPr>
        <w:t xml:space="preserve"> were approved and signed by Cllrs </w:t>
      </w:r>
      <w:r>
        <w:rPr>
          <w:lang w:val="en-GB"/>
        </w:rPr>
        <w:t>Butler and Thomas.</w:t>
      </w:r>
    </w:p>
    <w:p w14:paraId="007A418B" w14:textId="2ADB0A30" w:rsidR="002065BE" w:rsidRDefault="002065BE" w:rsidP="002065BE">
      <w:r>
        <w:t>001018</w:t>
      </w:r>
      <w:r>
        <w:tab/>
      </w:r>
      <w:r>
        <w:tab/>
      </w:r>
      <w:r>
        <w:tab/>
        <w:t>ICT Connect</w:t>
      </w:r>
      <w:r>
        <w:tab/>
      </w:r>
      <w:r>
        <w:tab/>
        <w:t>Web hosting</w:t>
      </w:r>
    </w:p>
    <w:p w14:paraId="6D311263" w14:textId="30229A8C" w:rsidR="002065BE" w:rsidRDefault="002065BE" w:rsidP="002065BE">
      <w:r>
        <w:t>001019</w:t>
      </w:r>
      <w:r>
        <w:tab/>
      </w:r>
      <w:r>
        <w:tab/>
      </w:r>
      <w:r>
        <w:tab/>
        <w:t>HMRC</w:t>
      </w:r>
      <w:r>
        <w:tab/>
      </w:r>
      <w:r>
        <w:tab/>
      </w:r>
      <w:r>
        <w:tab/>
        <w:t>PAYE</w:t>
      </w:r>
    </w:p>
    <w:p w14:paraId="0E9B5635" w14:textId="3A8FAECC" w:rsidR="002065BE" w:rsidRDefault="002065BE" w:rsidP="002065BE">
      <w:r>
        <w:t>001020</w:t>
      </w:r>
      <w:r>
        <w:tab/>
      </w:r>
      <w:r>
        <w:tab/>
      </w:r>
      <w:r>
        <w:tab/>
        <w:t>A Lutey</w:t>
      </w:r>
      <w:r>
        <w:tab/>
      </w:r>
      <w:r>
        <w:tab/>
      </w:r>
      <w:r>
        <w:tab/>
        <w:t>Salary + holiday pay</w:t>
      </w:r>
    </w:p>
    <w:p w14:paraId="7846E007" w14:textId="65DFB340" w:rsidR="002065BE" w:rsidRDefault="002065BE" w:rsidP="002065BE">
      <w:r>
        <w:t>001021</w:t>
      </w:r>
      <w:r>
        <w:tab/>
      </w:r>
      <w:r>
        <w:tab/>
      </w:r>
      <w:r>
        <w:tab/>
        <w:t>A Lutey</w:t>
      </w:r>
      <w:r>
        <w:tab/>
      </w:r>
      <w:r>
        <w:tab/>
      </w:r>
      <w:r>
        <w:tab/>
        <w:t>expenses + mileage</w:t>
      </w:r>
    </w:p>
    <w:p w14:paraId="51EC9084" w14:textId="6316DB54" w:rsidR="002065BE" w:rsidRDefault="002065BE" w:rsidP="002065BE">
      <w:proofErr w:type="gramStart"/>
      <w:r>
        <w:t>12  CONFIRMATION</w:t>
      </w:r>
      <w:proofErr w:type="gramEnd"/>
      <w:r>
        <w:t xml:space="preserve"> OF COMPLETION OF CLERK’S ANNUAL APPRAISAL.  Chairman completed annual appraisal.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14:paraId="7EE913A8" w14:textId="0DAEF229" w:rsidR="002065BE" w:rsidRDefault="002065BE" w:rsidP="002065BE">
      <w:r>
        <w:t>Clerk left the meeting.</w:t>
      </w:r>
    </w:p>
    <w:p w14:paraId="320C8DAC" w14:textId="5017E3E7" w:rsidR="002065BE" w:rsidRDefault="002065BE" w:rsidP="002065BE">
      <w:proofErr w:type="gramStart"/>
      <w:r>
        <w:t>13  CONFIRMATION</w:t>
      </w:r>
      <w:proofErr w:type="gramEnd"/>
      <w:r>
        <w:t xml:space="preserve"> OF CLERK’S SALARY FOR 2020-21.  Proposed by Cllr Hartley, seconded by Cllr Barker that salary progresses one grade on SCP.</w:t>
      </w:r>
      <w:r>
        <w:tab/>
      </w:r>
      <w:r>
        <w:tab/>
      </w:r>
      <w:r>
        <w:tab/>
      </w:r>
      <w:r>
        <w:tab/>
      </w:r>
      <w:r>
        <w:tab/>
      </w:r>
      <w:r>
        <w:tab/>
        <w:t>APPROVED</w:t>
      </w:r>
    </w:p>
    <w:p w14:paraId="0065BFB6" w14:textId="5A785420" w:rsidR="000C221C" w:rsidRDefault="000C221C">
      <w:pPr>
        <w:rPr>
          <w:lang w:val="en-GB"/>
        </w:rPr>
      </w:pPr>
    </w:p>
    <w:p w14:paraId="55403381" w14:textId="0066126F" w:rsidR="000C221C" w:rsidRP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CORRESPONDENCE</w:t>
      </w:r>
    </w:p>
    <w:p w14:paraId="510D0BD9" w14:textId="441BA8F7" w:rsidR="000C221C" w:rsidRDefault="001437F0">
      <w:pPr>
        <w:rPr>
          <w:lang w:val="en-GB"/>
        </w:rPr>
      </w:pPr>
      <w:proofErr w:type="gramStart"/>
      <w:r>
        <w:rPr>
          <w:lang w:val="en-GB"/>
        </w:rPr>
        <w:t>14  MS</w:t>
      </w:r>
      <w:proofErr w:type="gramEnd"/>
      <w:r>
        <w:rPr>
          <w:lang w:val="en-GB"/>
        </w:rPr>
        <w:t xml:space="preserve"> STALS.  Credit to photographs on website.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742DE977" w14:textId="69097EFC" w:rsidR="001437F0" w:rsidRDefault="001437F0">
      <w:pPr>
        <w:rPr>
          <w:lang w:val="en-GB"/>
        </w:rPr>
      </w:pPr>
      <w:proofErr w:type="gramStart"/>
      <w:r>
        <w:rPr>
          <w:lang w:val="en-GB"/>
        </w:rPr>
        <w:t>15  LADOCK</w:t>
      </w:r>
      <w:proofErr w:type="gramEnd"/>
      <w:r>
        <w:rPr>
          <w:lang w:val="en-GB"/>
        </w:rPr>
        <w:t xml:space="preserve"> PCC.  Thanks for churchyard grant.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2C59773E" w14:textId="09866B13" w:rsidR="001437F0" w:rsidRDefault="001437F0">
      <w:pPr>
        <w:rPr>
          <w:lang w:val="en-GB"/>
        </w:rPr>
      </w:pPr>
      <w:proofErr w:type="gramStart"/>
      <w:r>
        <w:rPr>
          <w:lang w:val="en-GB"/>
        </w:rPr>
        <w:t>16  MRS</w:t>
      </w:r>
      <w:proofErr w:type="gramEnd"/>
      <w:r>
        <w:rPr>
          <w:lang w:val="en-GB"/>
        </w:rPr>
        <w:t xml:space="preserve"> JAMES – LITTER BETWEEN LADOCK SCHOOL AND NANKILLY FARM.  Clerk to write to </w:t>
      </w:r>
      <w:proofErr w:type="spellStart"/>
      <w:r>
        <w:rPr>
          <w:lang w:val="en-GB"/>
        </w:rPr>
        <w:t>Trethurffe</w:t>
      </w:r>
      <w:proofErr w:type="spellEnd"/>
      <w:r>
        <w:rPr>
          <w:lang w:val="en-GB"/>
        </w:rPr>
        <w:t xml:space="preserve"> site manager.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04C65BA6" w14:textId="450079C5" w:rsidR="001437F0" w:rsidRDefault="001437F0">
      <w:pPr>
        <w:rPr>
          <w:lang w:val="en-GB"/>
        </w:rPr>
      </w:pPr>
      <w:proofErr w:type="gramStart"/>
      <w:r>
        <w:rPr>
          <w:lang w:val="en-GB"/>
        </w:rPr>
        <w:t>17  MR</w:t>
      </w:r>
      <w:proofErr w:type="gramEnd"/>
      <w:r>
        <w:rPr>
          <w:lang w:val="en-GB"/>
        </w:rPr>
        <w:t xml:space="preserve"> DOWDEN – DUCHY SECTION OF LANE NEAR OLD SUNDAY SCHOOL, LADOCK.  Cllr Hartley to contact Mr Dowden suggesting neighbouring residents club together to repair lane.</w:t>
      </w:r>
      <w:r>
        <w:rPr>
          <w:lang w:val="en-GB"/>
        </w:rPr>
        <w:tab/>
        <w:t>NOTED</w:t>
      </w:r>
    </w:p>
    <w:p w14:paraId="3E4C46D8" w14:textId="3319F1DD" w:rsidR="001437F0" w:rsidRDefault="001437F0">
      <w:pPr>
        <w:rPr>
          <w:lang w:val="en-GB"/>
        </w:rPr>
      </w:pPr>
      <w:proofErr w:type="gramStart"/>
      <w:r>
        <w:rPr>
          <w:lang w:val="en-GB"/>
        </w:rPr>
        <w:t>18  MIGHAEL</w:t>
      </w:r>
      <w:proofErr w:type="gramEnd"/>
      <w:r>
        <w:rPr>
          <w:lang w:val="en-GB"/>
        </w:rPr>
        <w:t xml:space="preserve"> GREET, SAVILLS – LADOCK SCHOOL.  Considering replacing temporary school buildings</w:t>
      </w:r>
      <w:r w:rsidR="009E3E64">
        <w:rPr>
          <w:lang w:val="en-GB"/>
        </w:rPr>
        <w:t xml:space="preserve"> and development of site.</w:t>
      </w:r>
      <w:r w:rsidR="009E3E64">
        <w:rPr>
          <w:lang w:val="en-GB"/>
        </w:rPr>
        <w:tab/>
      </w:r>
      <w:r w:rsidR="009E3E64">
        <w:rPr>
          <w:lang w:val="en-GB"/>
        </w:rPr>
        <w:tab/>
      </w:r>
      <w:r w:rsidR="009E3E64">
        <w:rPr>
          <w:lang w:val="en-GB"/>
        </w:rPr>
        <w:tab/>
      </w:r>
      <w:r w:rsidR="009E3E64">
        <w:rPr>
          <w:lang w:val="en-GB"/>
        </w:rPr>
        <w:tab/>
      </w:r>
      <w:r w:rsidR="009E3E64">
        <w:rPr>
          <w:lang w:val="en-GB"/>
        </w:rPr>
        <w:tab/>
      </w:r>
      <w:r w:rsidR="009E3E64">
        <w:rPr>
          <w:lang w:val="en-GB"/>
        </w:rPr>
        <w:tab/>
      </w:r>
      <w:r w:rsidR="009E3E64">
        <w:rPr>
          <w:lang w:val="en-GB"/>
        </w:rPr>
        <w:tab/>
      </w:r>
      <w:r w:rsidR="009E3E64">
        <w:rPr>
          <w:lang w:val="en-GB"/>
        </w:rPr>
        <w:tab/>
      </w:r>
      <w:r w:rsidR="009E3E64">
        <w:rPr>
          <w:lang w:val="en-GB"/>
        </w:rPr>
        <w:tab/>
        <w:t>NOTED</w:t>
      </w:r>
    </w:p>
    <w:p w14:paraId="05607DA3" w14:textId="712EAA7A" w:rsidR="009E3E64" w:rsidRPr="00255235" w:rsidRDefault="009E3E64">
      <w:pPr>
        <w:rPr>
          <w:lang w:val="en-GB"/>
        </w:rPr>
      </w:pPr>
      <w:proofErr w:type="gramStart"/>
      <w:r>
        <w:rPr>
          <w:lang w:val="en-GB"/>
        </w:rPr>
        <w:t>19  CC</w:t>
      </w:r>
      <w:proofErr w:type="gramEnd"/>
      <w:r>
        <w:rPr>
          <w:lang w:val="en-GB"/>
        </w:rPr>
        <w:t xml:space="preserve"> – CORONAVIRUS UPDATE. 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2F43090C" w14:textId="39BED9AA" w:rsidR="000C221C" w:rsidRDefault="000C221C">
      <w:pPr>
        <w:rPr>
          <w:u w:val="single"/>
          <w:lang w:val="en-GB"/>
        </w:rPr>
      </w:pPr>
    </w:p>
    <w:p w14:paraId="69B13376" w14:textId="77777777" w:rsidR="000C221C" w:rsidRDefault="000C221C">
      <w:pPr>
        <w:rPr>
          <w:u w:val="single"/>
          <w:lang w:val="en-GB"/>
        </w:rPr>
      </w:pPr>
    </w:p>
    <w:p w14:paraId="75459F3C" w14:textId="43F8AABF" w:rsidR="000C221C" w:rsidRDefault="00255235">
      <w:pPr>
        <w:rPr>
          <w:lang w:val="en-GB"/>
        </w:rPr>
      </w:pPr>
      <w:r>
        <w:rPr>
          <w:lang w:val="en-GB"/>
        </w:rPr>
        <w:t xml:space="preserve">There being no further business, the Meeting closed at </w:t>
      </w:r>
      <w:r w:rsidR="009E3E64">
        <w:rPr>
          <w:lang w:val="en-GB"/>
        </w:rPr>
        <w:t>8.45pm.</w:t>
      </w:r>
    </w:p>
    <w:p w14:paraId="35BB3B87" w14:textId="6AE77139" w:rsidR="009E3E64" w:rsidRDefault="009E3E64">
      <w:pPr>
        <w:rPr>
          <w:lang w:val="en-GB"/>
        </w:rPr>
      </w:pPr>
    </w:p>
    <w:p w14:paraId="4BEF86FA" w14:textId="326952D0" w:rsidR="009E3E64" w:rsidRPr="000C221C" w:rsidRDefault="009E3E64">
      <w:pPr>
        <w:rPr>
          <w:lang w:val="en-GB"/>
        </w:rPr>
      </w:pPr>
      <w:r>
        <w:rPr>
          <w:lang w:val="en-GB"/>
        </w:rPr>
        <w:t>The next meeting will be held on Monday 20 April 2020 at Sir Robert Harvey Memorial Hall.</w:t>
      </w:r>
    </w:p>
    <w:sectPr w:rsidR="009E3E64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1437F0"/>
    <w:rsid w:val="002065BE"/>
    <w:rsid w:val="0024784E"/>
    <w:rsid w:val="00255235"/>
    <w:rsid w:val="00645252"/>
    <w:rsid w:val="006D3D74"/>
    <w:rsid w:val="0083569A"/>
    <w:rsid w:val="009E3E64"/>
    <w:rsid w:val="00A9204E"/>
    <w:rsid w:val="00B344BA"/>
    <w:rsid w:val="00C9630C"/>
    <w:rsid w:val="00E27CD4"/>
    <w:rsid w:val="00F317C9"/>
    <w:rsid w:val="00F5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4</cp:revision>
  <cp:lastPrinted>2020-03-10T13:14:00Z</cp:lastPrinted>
  <dcterms:created xsi:type="dcterms:W3CDTF">2020-03-10T13:10:00Z</dcterms:created>
  <dcterms:modified xsi:type="dcterms:W3CDTF">2020-03-10T13:14:00Z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