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FEA27" w14:textId="5CD78B6D" w:rsidR="00A9204E" w:rsidRDefault="004519B0">
      <w:pPr>
        <w:rPr>
          <w:lang w:val="en-GB"/>
        </w:rPr>
      </w:pPr>
      <w:r>
        <w:rPr>
          <w:lang w:val="en-GB"/>
        </w:rPr>
        <w:t>PLANNING APPLICATION PA20/02381 – TREWELLA (LAND AT TREVELYAN HOUSE), STATION ROAD, GRAMPOUND ROAD.</w:t>
      </w:r>
    </w:p>
    <w:p w14:paraId="540CC1D8" w14:textId="3F39484E" w:rsidR="004519B0" w:rsidRDefault="004519B0">
      <w:pPr>
        <w:rPr>
          <w:lang w:val="en-GB"/>
        </w:rPr>
      </w:pPr>
    </w:p>
    <w:p w14:paraId="1397ACB5" w14:textId="3CF065C9" w:rsidR="004519B0" w:rsidRDefault="004519B0">
      <w:pPr>
        <w:rPr>
          <w:lang w:val="en-GB"/>
        </w:rPr>
      </w:pPr>
      <w:r>
        <w:rPr>
          <w:lang w:val="en-GB"/>
        </w:rPr>
        <w:t>Ladock Parish Council has been invited to comment on planning application PA20/02831, which is a variation on PA17/11255.</w:t>
      </w:r>
    </w:p>
    <w:p w14:paraId="6D7D9B9F" w14:textId="06C8072B" w:rsidR="004519B0" w:rsidRDefault="004519B0">
      <w:pPr>
        <w:rPr>
          <w:lang w:val="en-GB"/>
        </w:rPr>
      </w:pPr>
    </w:p>
    <w:p w14:paraId="42C7BF62" w14:textId="1A01627A" w:rsidR="004519B0" w:rsidRDefault="004519B0">
      <w:pPr>
        <w:rPr>
          <w:lang w:val="en-GB"/>
        </w:rPr>
      </w:pPr>
      <w:r>
        <w:rPr>
          <w:lang w:val="en-GB"/>
        </w:rPr>
        <w:t>Full details of the planning application can be found on Cornwall Council’s website:</w:t>
      </w:r>
    </w:p>
    <w:p w14:paraId="422BB1AB" w14:textId="5DAFB460" w:rsidR="004519B0" w:rsidRDefault="004519B0">
      <w:pPr>
        <w:rPr>
          <w:lang w:val="en-GB"/>
        </w:rPr>
      </w:pPr>
      <w:hyperlink r:id="rId8" w:history="1">
        <w:r w:rsidRPr="008F0267">
          <w:rPr>
            <w:rStyle w:val="Hyperlink"/>
            <w:lang w:val="en-GB"/>
          </w:rPr>
          <w:t>http://planning.cornwall.gov.uk/online-applications/simpleSearchResults.do?action=firstPage</w:t>
        </w:r>
      </w:hyperlink>
    </w:p>
    <w:p w14:paraId="48EDB048" w14:textId="38A7ADD4" w:rsidR="004519B0" w:rsidRDefault="004519B0">
      <w:pPr>
        <w:rPr>
          <w:lang w:val="en-GB"/>
        </w:rPr>
      </w:pPr>
    </w:p>
    <w:p w14:paraId="13C46786" w14:textId="44BD893B" w:rsidR="004519B0" w:rsidRDefault="004519B0">
      <w:pPr>
        <w:rPr>
          <w:lang w:val="en-GB"/>
        </w:rPr>
      </w:pPr>
      <w:r>
        <w:rPr>
          <w:lang w:val="en-GB"/>
        </w:rPr>
        <w:t xml:space="preserve">Due to the current COVID-19 pandemic Ladock Parish Council will not be holding a meeting this month and will instead be following the Emergency Scheme of Delegation.  Any members of the public that wish to make any comments on the planning application are invited to send them to the Clerk via </w:t>
      </w:r>
      <w:hyperlink r:id="rId9" w:history="1">
        <w:r w:rsidRPr="008F0267">
          <w:rPr>
            <w:rStyle w:val="Hyperlink"/>
            <w:lang w:val="en-GB"/>
          </w:rPr>
          <w:t>ladockpc@btinternet.com</w:t>
        </w:r>
      </w:hyperlink>
      <w:r>
        <w:rPr>
          <w:lang w:val="en-GB"/>
        </w:rPr>
        <w:t xml:space="preserve"> by 22 April 2020.  Your comments will then be considered by the Parish Councillors before they respond to the application.</w:t>
      </w:r>
    </w:p>
    <w:p w14:paraId="364673F3" w14:textId="47DB111C" w:rsidR="004519B0" w:rsidRDefault="004519B0">
      <w:pPr>
        <w:rPr>
          <w:lang w:val="en-GB"/>
        </w:rPr>
      </w:pPr>
    </w:p>
    <w:p w14:paraId="3A2C453A" w14:textId="30A485A7" w:rsidR="004519B0" w:rsidRDefault="004519B0">
      <w:pPr>
        <w:rPr>
          <w:lang w:val="en-GB"/>
        </w:rPr>
      </w:pPr>
      <w:r>
        <w:rPr>
          <w:lang w:val="en-GB"/>
        </w:rPr>
        <w:t>You can also comment direct to Cornwall Council on the link above.</w:t>
      </w:r>
    </w:p>
    <w:p w14:paraId="32A831A8" w14:textId="77777777" w:rsidR="004519B0" w:rsidRDefault="004519B0">
      <w:pPr>
        <w:rPr>
          <w:lang w:val="en-GB"/>
        </w:rPr>
      </w:pPr>
    </w:p>
    <w:p w14:paraId="56BAE336" w14:textId="7FEB45B3" w:rsidR="004519B0" w:rsidRDefault="004519B0">
      <w:pPr>
        <w:rPr>
          <w:lang w:val="en-GB"/>
        </w:rPr>
      </w:pPr>
      <w:r>
        <w:rPr>
          <w:lang w:val="en-GB"/>
        </w:rPr>
        <w:t>K Lutey</w:t>
      </w:r>
    </w:p>
    <w:p w14:paraId="7FDDCFD8" w14:textId="1789DEA7" w:rsidR="004519B0" w:rsidRDefault="004519B0">
      <w:pPr>
        <w:rPr>
          <w:lang w:val="en-GB"/>
        </w:rPr>
      </w:pPr>
      <w:r>
        <w:rPr>
          <w:lang w:val="en-GB"/>
        </w:rPr>
        <w:t>Parish Clerk</w:t>
      </w:r>
    </w:p>
    <w:p w14:paraId="1F2F5F2C" w14:textId="4A7975AF" w:rsidR="004519B0" w:rsidRPr="004519B0" w:rsidRDefault="004519B0">
      <w:pPr>
        <w:rPr>
          <w:lang w:val="en-GB"/>
        </w:rPr>
      </w:pPr>
      <w:r>
        <w:rPr>
          <w:lang w:val="en-GB"/>
        </w:rPr>
        <w:t>16 April 2020</w:t>
      </w:r>
    </w:p>
    <w:sectPr w:rsidR="004519B0" w:rsidRPr="004519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9B0"/>
    <w:rsid w:val="004519B0"/>
    <w:rsid w:val="00645252"/>
    <w:rsid w:val="006D3D74"/>
    <w:rsid w:val="0083569A"/>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6A519"/>
  <w15:chartTrackingRefBased/>
  <w15:docId w15:val="{1F948ABC-7D53-4818-9451-1D18B61E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4519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lanning.cornwall.gov.uk/online-applications/simpleSearchResults.do?action=firstPag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adockpc@btinterne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1</Pages>
  <Words>164</Words>
  <Characters>938</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1</cp:revision>
  <cp:lastPrinted>2020-04-16T15:13:00Z</cp:lastPrinted>
  <dcterms:created xsi:type="dcterms:W3CDTF">2020-04-16T15:06:00Z</dcterms:created>
  <dcterms:modified xsi:type="dcterms:W3CDTF">2020-04-16T15:14:00Z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