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7C177E34" w:rsidR="00A9204E" w:rsidRDefault="00DA730B">
      <w:pPr>
        <w:rPr>
          <w:lang w:val="en-GB"/>
        </w:rPr>
      </w:pPr>
      <w:r>
        <w:rPr>
          <w:lang w:val="en-GB"/>
        </w:rPr>
        <w:t>PLANNING APPLICATION PA</w:t>
      </w:r>
      <w:r w:rsidR="00BF435D">
        <w:rPr>
          <w:lang w:val="en-GB"/>
        </w:rPr>
        <w:t>20/04731 – TREVEALE FARM, LADOCK</w:t>
      </w:r>
    </w:p>
    <w:p w14:paraId="344CA8BB" w14:textId="3F05B1F4" w:rsidR="00DA730B" w:rsidRDefault="00DA730B">
      <w:pPr>
        <w:rPr>
          <w:lang w:val="en-GB"/>
        </w:rPr>
      </w:pPr>
    </w:p>
    <w:p w14:paraId="5888A75E" w14:textId="2C519CDC" w:rsidR="00DA730B" w:rsidRDefault="00DA730B">
      <w:pPr>
        <w:rPr>
          <w:lang w:val="en-GB"/>
        </w:rPr>
      </w:pPr>
      <w:r>
        <w:rPr>
          <w:lang w:val="en-GB"/>
        </w:rPr>
        <w:t>Ladock Parish Council has been invited to comment on planning application PA</w:t>
      </w:r>
      <w:r w:rsidR="00BF435D">
        <w:rPr>
          <w:lang w:val="en-GB"/>
        </w:rPr>
        <w:t xml:space="preserve">20/04731 for a proposed extension to the silage clamp at </w:t>
      </w:r>
      <w:proofErr w:type="spellStart"/>
      <w:r w:rsidR="00BF435D">
        <w:rPr>
          <w:lang w:val="en-GB"/>
        </w:rPr>
        <w:t>Treveale</w:t>
      </w:r>
      <w:proofErr w:type="spellEnd"/>
      <w:r w:rsidR="00BF435D">
        <w:rPr>
          <w:lang w:val="en-GB"/>
        </w:rPr>
        <w:t xml:space="preserve"> Farm, Ladock.</w:t>
      </w:r>
    </w:p>
    <w:p w14:paraId="182FAB51" w14:textId="77CBEF28" w:rsidR="00DA730B" w:rsidRDefault="00DA730B">
      <w:pPr>
        <w:rPr>
          <w:lang w:val="en-GB"/>
        </w:rPr>
      </w:pPr>
    </w:p>
    <w:p w14:paraId="65A2BC3A" w14:textId="3D6BD458" w:rsidR="00DA730B" w:rsidRDefault="00DA730B">
      <w:pPr>
        <w:rPr>
          <w:lang w:val="en-GB"/>
        </w:rPr>
      </w:pPr>
      <w:r>
        <w:rPr>
          <w:lang w:val="en-GB"/>
        </w:rPr>
        <w:t>Full details of the planning application can be found on Cornwall Council’s website:</w:t>
      </w:r>
    </w:p>
    <w:p w14:paraId="6CBE06FD" w14:textId="6157ADB2" w:rsidR="00DA730B" w:rsidRDefault="00BF435D">
      <w:pPr>
        <w:rPr>
          <w:lang w:val="en-GB"/>
        </w:rPr>
      </w:pPr>
      <w:r w:rsidRPr="00BF435D">
        <w:rPr>
          <w:lang w:val="en-GB"/>
        </w:rPr>
        <w:t>planning.cornwall.gov.uk/online-applications/applicationDetails.do?keyVal=QBPV99FGHL800&amp;activeTab=summary</w:t>
      </w:r>
      <w:r w:rsidRPr="00BF435D">
        <w:rPr>
          <w:lang w:val="en-GB"/>
        </w:rPr>
        <w:cr/>
      </w:r>
    </w:p>
    <w:p w14:paraId="141DFB4B" w14:textId="1B131E11"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4F4467">
          <w:rPr>
            <w:rStyle w:val="Hyperlink"/>
            <w:lang w:val="en-GB"/>
          </w:rPr>
          <w:t>ladockpc@btinternet.com</w:t>
        </w:r>
      </w:hyperlink>
      <w:r>
        <w:rPr>
          <w:lang w:val="en-GB"/>
        </w:rPr>
        <w:t xml:space="preserve"> or posting to Nankilly Water, Ladock, TR2 4PS by </w:t>
      </w:r>
      <w:r w:rsidR="00BF435D">
        <w:rPr>
          <w:lang w:val="en-GB"/>
        </w:rPr>
        <w:t>24 June</w:t>
      </w:r>
      <w:r>
        <w:rPr>
          <w:lang w:val="en-GB"/>
        </w:rPr>
        <w:t xml:space="preserve"> 2020.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37F20B4A" w:rsidR="00DA730B" w:rsidRDefault="00DA730B">
      <w:pPr>
        <w:rPr>
          <w:lang w:val="en-GB"/>
        </w:rPr>
      </w:pPr>
      <w:r>
        <w:rPr>
          <w:lang w:val="en-GB"/>
        </w:rPr>
        <w:t>1</w:t>
      </w:r>
      <w:r w:rsidR="00BF435D">
        <w:rPr>
          <w:lang w:val="en-GB"/>
        </w:rPr>
        <w:t>9 June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160047"/>
    <w:rsid w:val="0025470B"/>
    <w:rsid w:val="00645252"/>
    <w:rsid w:val="006D3D74"/>
    <w:rsid w:val="0083569A"/>
    <w:rsid w:val="00A9204E"/>
    <w:rsid w:val="00BF435D"/>
    <w:rsid w:val="00DA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2020-04-17T11:30:00Z</cp:lastPrinted>
  <dcterms:created xsi:type="dcterms:W3CDTF">2020-06-20T09:55:00Z</dcterms:created>
  <dcterms:modified xsi:type="dcterms:W3CDTF">2020-06-20T09:58:00Z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