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FBFAE" w14:textId="5A61A70E" w:rsidR="00A9204E" w:rsidRDefault="000C221C">
      <w:pPr>
        <w:rPr>
          <w:b/>
          <w:lang w:val="en-GB"/>
        </w:rPr>
      </w:pPr>
      <w:r>
        <w:rPr>
          <w:b/>
          <w:lang w:val="en-GB"/>
        </w:rPr>
        <w:t xml:space="preserve">MINUTES OF THE </w:t>
      </w:r>
      <w:r w:rsidR="00F72F1F">
        <w:rPr>
          <w:b/>
          <w:lang w:val="en-GB"/>
        </w:rPr>
        <w:t xml:space="preserve">VIRTUAL </w:t>
      </w:r>
      <w:r>
        <w:rPr>
          <w:b/>
          <w:lang w:val="en-GB"/>
        </w:rPr>
        <w:t>MEETING OF LADOCK PARISH COUNCIL – MONDAY</w:t>
      </w:r>
      <w:r w:rsidR="00E3719B">
        <w:rPr>
          <w:b/>
          <w:lang w:val="en-GB"/>
        </w:rPr>
        <w:t xml:space="preserve"> </w:t>
      </w:r>
      <w:r w:rsidR="00F72F1F">
        <w:rPr>
          <w:b/>
          <w:lang w:val="en-GB"/>
        </w:rPr>
        <w:t>14 SEPTEMBER 2020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56979D30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Meeting of Ladock Parish Council was held </w:t>
      </w:r>
      <w:r w:rsidR="00F72F1F">
        <w:rPr>
          <w:lang w:val="en-GB"/>
        </w:rPr>
        <w:t>via Zoom on Monday 14 September 2020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66CEDB94" w14:textId="31C4FAA3" w:rsidR="000C221C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F72F1F">
        <w:rPr>
          <w:lang w:val="en-GB"/>
        </w:rPr>
        <w:t xml:space="preserve">Hartley (Chairman), Barker, Butler, Chilcott, Dodwell, Hoskin, Howes, </w:t>
      </w:r>
      <w:proofErr w:type="gramStart"/>
      <w:r w:rsidR="00F72F1F">
        <w:rPr>
          <w:lang w:val="en-GB"/>
        </w:rPr>
        <w:t>Jones</w:t>
      </w:r>
      <w:proofErr w:type="gramEnd"/>
      <w:r w:rsidR="00F72F1F">
        <w:rPr>
          <w:lang w:val="en-GB"/>
        </w:rPr>
        <w:t xml:space="preserve"> and Thomas.  Also present were Mrs Weller, Clerk and one member of the public.</w:t>
      </w:r>
    </w:p>
    <w:p w14:paraId="7A341992" w14:textId="3BC5FB43" w:rsidR="000C221C" w:rsidRDefault="000C221C">
      <w:pPr>
        <w:rPr>
          <w:lang w:val="en-GB"/>
        </w:rPr>
      </w:pPr>
    </w:p>
    <w:p w14:paraId="354511AE" w14:textId="017F6AF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APOLOGIES</w:t>
      </w:r>
    </w:p>
    <w:p w14:paraId="10361E35" w14:textId="1E584FE1" w:rsidR="000C221C" w:rsidRDefault="000C221C">
      <w:pPr>
        <w:rPr>
          <w:lang w:val="en-GB"/>
        </w:rPr>
      </w:pPr>
      <w:r>
        <w:rPr>
          <w:lang w:val="en-GB"/>
        </w:rPr>
        <w:t>Apologies were received and accepted fro</w:t>
      </w:r>
      <w:r w:rsidR="00F72F1F">
        <w:rPr>
          <w:lang w:val="en-GB"/>
        </w:rPr>
        <w:t xml:space="preserve">m </w:t>
      </w:r>
      <w:proofErr w:type="spellStart"/>
      <w:r w:rsidR="00F72F1F">
        <w:rPr>
          <w:lang w:val="en-GB"/>
        </w:rPr>
        <w:t>CCllr</w:t>
      </w:r>
      <w:proofErr w:type="spellEnd"/>
      <w:r w:rsidR="00F72F1F">
        <w:rPr>
          <w:lang w:val="en-GB"/>
        </w:rPr>
        <w:t xml:space="preserve"> Eathorne-Gibbons.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78B7ED50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F72F1F">
        <w:rPr>
          <w:lang w:val="en-GB"/>
        </w:rPr>
        <w:tab/>
        <w:t>None declared</w:t>
      </w:r>
    </w:p>
    <w:p w14:paraId="7427E587" w14:textId="2317F79B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F72F1F">
        <w:rPr>
          <w:lang w:val="en-GB"/>
        </w:rPr>
        <w:tab/>
        <w:t>None declared</w:t>
      </w:r>
    </w:p>
    <w:p w14:paraId="56A79158" w14:textId="13471F7C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F72F1F">
        <w:rPr>
          <w:lang w:val="en-GB"/>
        </w:rPr>
        <w:tab/>
      </w:r>
      <w:r w:rsidR="00F72F1F">
        <w:rPr>
          <w:lang w:val="en-GB"/>
        </w:rPr>
        <w:tab/>
        <w:t>None declared</w:t>
      </w:r>
    </w:p>
    <w:p w14:paraId="63B352E4" w14:textId="361EE446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F72F1F">
        <w:rPr>
          <w:lang w:val="en-GB"/>
        </w:rPr>
        <w:tab/>
        <w:t>Cllr Jones, item 9.  Proposed by Cllr Hartley, seconded by Cllr Hoskin and all in favour.</w:t>
      </w:r>
    </w:p>
    <w:p w14:paraId="608670C6" w14:textId="20A14E0C" w:rsidR="000C221C" w:rsidRDefault="000C221C">
      <w:pPr>
        <w:rPr>
          <w:lang w:val="en-GB"/>
        </w:rPr>
      </w:pPr>
    </w:p>
    <w:p w14:paraId="673BEE56" w14:textId="4318CC15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ADJOURNMENT FOR MEMBERS OF THE PUBLIC TO SPEAK</w:t>
      </w:r>
    </w:p>
    <w:p w14:paraId="295A2596" w14:textId="2B84BCE6" w:rsidR="000C221C" w:rsidRPr="00F72F1F" w:rsidRDefault="00F72F1F">
      <w:pPr>
        <w:rPr>
          <w:lang w:val="en-GB"/>
        </w:rPr>
      </w:pPr>
      <w:r>
        <w:rPr>
          <w:lang w:val="en-GB"/>
        </w:rPr>
        <w:t xml:space="preserve">Applicant spoke on PA20/06883, Egg packing facility.  </w:t>
      </w:r>
      <w:r w:rsidR="00794ECA">
        <w:rPr>
          <w:lang w:val="en-GB"/>
        </w:rPr>
        <w:t xml:space="preserve">She confirmed little </w:t>
      </w:r>
      <w:r w:rsidR="00BC7ABC">
        <w:rPr>
          <w:lang w:val="en-GB"/>
        </w:rPr>
        <w:t>increase in HGVs through Grampound Road and happy to discuss traffic with parish council.</w:t>
      </w:r>
    </w:p>
    <w:p w14:paraId="68667AE0" w14:textId="77777777" w:rsidR="00F72F1F" w:rsidRDefault="00F72F1F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2F497290" w:rsidR="000C221C" w:rsidRDefault="000C221C">
      <w:pPr>
        <w:rPr>
          <w:lang w:val="en-GB"/>
        </w:rPr>
      </w:pPr>
      <w:proofErr w:type="gramStart"/>
      <w:r>
        <w:rPr>
          <w:lang w:val="en-GB"/>
        </w:rPr>
        <w:t>1  CORNWALL</w:t>
      </w:r>
      <w:proofErr w:type="gramEnd"/>
      <w:r>
        <w:rPr>
          <w:lang w:val="en-GB"/>
        </w:rPr>
        <w:t xml:space="preserve"> COUNCILLOR</w:t>
      </w:r>
      <w:r w:rsidR="00BC7ABC">
        <w:rPr>
          <w:lang w:val="en-GB"/>
        </w:rPr>
        <w:t xml:space="preserve">  In his absence, Chairman read highlights from his report.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67C4A87D" w:rsidR="000C221C" w:rsidRPr="00255235" w:rsidRDefault="00255235">
      <w:pPr>
        <w:rPr>
          <w:lang w:val="en-GB"/>
        </w:rPr>
      </w:pPr>
      <w:proofErr w:type="gramStart"/>
      <w:r>
        <w:rPr>
          <w:lang w:val="en-GB"/>
        </w:rPr>
        <w:t>2  FULL</w:t>
      </w:r>
      <w:proofErr w:type="gramEnd"/>
      <w:r>
        <w:rPr>
          <w:lang w:val="en-GB"/>
        </w:rPr>
        <w:t xml:space="preserve"> COUNCIL MEETING </w:t>
      </w:r>
      <w:r w:rsidR="00BC7ABC">
        <w:rPr>
          <w:lang w:val="en-GB"/>
        </w:rPr>
        <w:t xml:space="preserve">OF 3 AUGUST 2020.  Proposed by Cllr Hartley, seconded by Cllr Butler to add ‘letter received from Mr James and </w:t>
      </w:r>
      <w:r w:rsidR="0094289B">
        <w:rPr>
          <w:lang w:val="en-GB"/>
        </w:rPr>
        <w:t>give response</w:t>
      </w:r>
      <w:r w:rsidR="00BC7ABC">
        <w:rPr>
          <w:lang w:val="en-GB"/>
        </w:rPr>
        <w:t>’.  All in favour.  Proposed by Cllr Barker, seconded by Cllr Dodwell that the minutes be signed as a true copy.  Agreed and signed by Chairman.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3157E4C7" w:rsidR="000C221C" w:rsidRDefault="00BC7ABC">
      <w:pPr>
        <w:rPr>
          <w:lang w:val="en-GB"/>
        </w:rPr>
      </w:pPr>
      <w:proofErr w:type="gramStart"/>
      <w:r>
        <w:rPr>
          <w:lang w:val="en-GB"/>
        </w:rPr>
        <w:t>3  APPROVAL</w:t>
      </w:r>
      <w:proofErr w:type="gramEnd"/>
      <w:r>
        <w:rPr>
          <w:lang w:val="en-GB"/>
        </w:rPr>
        <w:t xml:space="preserve"> OF DELEGATED DECISIONS MADE SINCE AUGUST MEETING.  (Planning PA20/05822, 23 Greenbank Close and PA20/05797, Glebe Quarry).  Proposed by Cllr Chilcott, seconded by Cllr </w:t>
      </w:r>
      <w:r w:rsidR="00287C45">
        <w:rPr>
          <w:lang w:val="en-GB"/>
        </w:rPr>
        <w:t>Dodwell and all in favour.</w:t>
      </w:r>
      <w:r w:rsidR="00287C45">
        <w:rPr>
          <w:lang w:val="en-GB"/>
        </w:rPr>
        <w:tab/>
      </w:r>
      <w:r w:rsidR="00287C45">
        <w:rPr>
          <w:lang w:val="en-GB"/>
        </w:rPr>
        <w:tab/>
      </w:r>
      <w:r w:rsidR="00287C45">
        <w:rPr>
          <w:lang w:val="en-GB"/>
        </w:rPr>
        <w:tab/>
      </w:r>
      <w:r w:rsidR="00287C45">
        <w:rPr>
          <w:lang w:val="en-GB"/>
        </w:rPr>
        <w:tab/>
      </w:r>
      <w:r w:rsidR="00287C45">
        <w:rPr>
          <w:lang w:val="en-GB"/>
        </w:rPr>
        <w:tab/>
      </w:r>
      <w:r w:rsidR="00287C45">
        <w:rPr>
          <w:lang w:val="en-GB"/>
        </w:rPr>
        <w:tab/>
      </w:r>
      <w:r w:rsidR="00287C45">
        <w:rPr>
          <w:lang w:val="en-GB"/>
        </w:rPr>
        <w:tab/>
      </w:r>
      <w:r w:rsidR="00287C45">
        <w:rPr>
          <w:lang w:val="en-GB"/>
        </w:rPr>
        <w:tab/>
      </w:r>
      <w:r w:rsidR="00287C45">
        <w:rPr>
          <w:lang w:val="en-GB"/>
        </w:rPr>
        <w:tab/>
        <w:t>APPROVED</w:t>
      </w:r>
    </w:p>
    <w:p w14:paraId="13F0665C" w14:textId="5F68D268" w:rsidR="00287C45" w:rsidRDefault="00287C45">
      <w:pPr>
        <w:rPr>
          <w:lang w:val="en-GB"/>
        </w:rPr>
      </w:pPr>
      <w:proofErr w:type="gramStart"/>
      <w:r>
        <w:rPr>
          <w:lang w:val="en-GB"/>
        </w:rPr>
        <w:t>4  UPDATE</w:t>
      </w:r>
      <w:proofErr w:type="gramEnd"/>
      <w:r>
        <w:rPr>
          <w:lang w:val="en-GB"/>
        </w:rPr>
        <w:t xml:space="preserve"> ON COUNCILLOR VACANCY.  Proposed by Cllr Hartley, seconded by Cllr Hoskin that Mrs Weller be co-opted on to the Council.  All in favour.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535CD15F" w14:textId="104D5736" w:rsidR="00287C45" w:rsidRDefault="00287C45">
      <w:pPr>
        <w:rPr>
          <w:lang w:val="en-GB"/>
        </w:rPr>
      </w:pPr>
      <w:proofErr w:type="gramStart"/>
      <w:r>
        <w:rPr>
          <w:lang w:val="en-GB"/>
        </w:rPr>
        <w:t>5  UPDATE</w:t>
      </w:r>
      <w:proofErr w:type="gramEnd"/>
      <w:r>
        <w:rPr>
          <w:lang w:val="en-GB"/>
        </w:rPr>
        <w:t xml:space="preserve"> ON PARISH RIGHTS OF WAY MAP.  D</w:t>
      </w:r>
      <w:r w:rsidR="00CC2364">
        <w:rPr>
          <w:lang w:val="en-GB"/>
        </w:rPr>
        <w:t>raft d</w:t>
      </w:r>
      <w:r>
        <w:rPr>
          <w:lang w:val="en-GB"/>
        </w:rPr>
        <w:t>etails had been circulated.</w:t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59E8FB86" w14:textId="77777777" w:rsidR="00AE5530" w:rsidRDefault="00287C45">
      <w:pPr>
        <w:rPr>
          <w:lang w:val="en-GB"/>
        </w:rPr>
      </w:pPr>
      <w:proofErr w:type="gramStart"/>
      <w:r>
        <w:rPr>
          <w:lang w:val="en-GB"/>
        </w:rPr>
        <w:t>6  UPDATE</w:t>
      </w:r>
      <w:proofErr w:type="gramEnd"/>
      <w:r>
        <w:rPr>
          <w:lang w:val="en-GB"/>
        </w:rPr>
        <w:t xml:space="preserve"> ON WILD FLOWER PLANTING.  </w:t>
      </w:r>
      <w:r w:rsidR="00CC2364">
        <w:rPr>
          <w:lang w:val="en-GB"/>
        </w:rPr>
        <w:t xml:space="preserve">Cllr Hartley to scrape off topsoil from sites.  Cllr Thomas to contact Ladock PCC to ascertain area to be planted and disposal of topsoil.  Clerk to obtain price of </w:t>
      </w:r>
      <w:proofErr w:type="gramStart"/>
      <w:r w:rsidR="00CC2364">
        <w:rPr>
          <w:lang w:val="en-GB"/>
        </w:rPr>
        <w:t>wild flower</w:t>
      </w:r>
      <w:proofErr w:type="gramEnd"/>
      <w:r w:rsidR="00CC2364">
        <w:rPr>
          <w:lang w:val="en-GB"/>
        </w:rPr>
        <w:t xml:space="preserve"> seeds to cover 1 acre area.  Volunteers </w:t>
      </w:r>
      <w:r w:rsidR="00AE5530">
        <w:rPr>
          <w:lang w:val="en-GB"/>
        </w:rPr>
        <w:t>required for planting.</w:t>
      </w:r>
      <w:r w:rsidR="00AE5530">
        <w:rPr>
          <w:lang w:val="en-GB"/>
        </w:rPr>
        <w:tab/>
      </w:r>
      <w:r w:rsidR="00AE5530">
        <w:rPr>
          <w:lang w:val="en-GB"/>
        </w:rPr>
        <w:tab/>
      </w:r>
      <w:r w:rsidR="00AE5530">
        <w:rPr>
          <w:lang w:val="en-GB"/>
        </w:rPr>
        <w:tab/>
        <w:t>ONGOING</w:t>
      </w:r>
    </w:p>
    <w:p w14:paraId="4AC834C7" w14:textId="77777777" w:rsidR="00AE5530" w:rsidRDefault="00AE5530">
      <w:pPr>
        <w:rPr>
          <w:lang w:val="en-GB"/>
        </w:rPr>
      </w:pPr>
      <w:proofErr w:type="gramStart"/>
      <w:r>
        <w:rPr>
          <w:lang w:val="en-GB"/>
        </w:rPr>
        <w:t>7  UPDATE</w:t>
      </w:r>
      <w:proofErr w:type="gramEnd"/>
      <w:r>
        <w:rPr>
          <w:lang w:val="en-GB"/>
        </w:rPr>
        <w:t xml:space="preserve"> ON LINKING FOOTPATHS 310/3/3 AND 310/4/3 AT FORGUE.  Cllr Barker received no reply from landowner.  Awaiting confirmation of situation from </w:t>
      </w:r>
      <w:proofErr w:type="spellStart"/>
      <w:r>
        <w:rPr>
          <w:lang w:val="en-GB"/>
        </w:rPr>
        <w:t>CCllr</w:t>
      </w:r>
      <w:proofErr w:type="spellEnd"/>
      <w:r>
        <w:rPr>
          <w:lang w:val="en-GB"/>
        </w:rPr>
        <w:t xml:space="preserve">. 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259421A2" w14:textId="022B604A" w:rsidR="00AE5530" w:rsidRDefault="00AE5530">
      <w:pPr>
        <w:rPr>
          <w:lang w:val="en-GB"/>
        </w:rPr>
      </w:pPr>
      <w:proofErr w:type="gramStart"/>
      <w:r>
        <w:rPr>
          <w:lang w:val="en-GB"/>
        </w:rPr>
        <w:t>8  VOLUNTEERS</w:t>
      </w:r>
      <w:proofErr w:type="gramEnd"/>
      <w:r>
        <w:rPr>
          <w:lang w:val="en-GB"/>
        </w:rPr>
        <w:t xml:space="preserve"> TO REVIEW STANDING ORDERS, FINANCIAL REGULATIONS, RISK ASSESSMENT, INTERNAL CONTROLS, ASSET REGISTER, INSURANCE COVER AND RETENTION POLICY.  Cllrs B</w:t>
      </w:r>
      <w:r w:rsidR="007A323A">
        <w:rPr>
          <w:lang w:val="en-GB"/>
        </w:rPr>
        <w:t>utler</w:t>
      </w:r>
      <w:r>
        <w:rPr>
          <w:lang w:val="en-GB"/>
        </w:rPr>
        <w:t xml:space="preserve"> and Thomas volunteered.  Clerk to forward existing policies to them.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6A5328E7" w14:textId="59365425" w:rsidR="00287C45" w:rsidRPr="00255235" w:rsidRDefault="00AE5530">
      <w:pPr>
        <w:rPr>
          <w:lang w:val="en-GB"/>
        </w:rPr>
      </w:pPr>
      <w:proofErr w:type="gramStart"/>
      <w:r>
        <w:rPr>
          <w:lang w:val="en-GB"/>
        </w:rPr>
        <w:lastRenderedPageBreak/>
        <w:t>9  DETAILS</w:t>
      </w:r>
      <w:proofErr w:type="gramEnd"/>
      <w:r>
        <w:rPr>
          <w:lang w:val="en-GB"/>
        </w:rPr>
        <w:t xml:space="preserve"> OF PROPOSED EXPANSION OF CORNWALL BEAVER PROJECT AT WOODLAND VALLEY. Cllr Jones </w:t>
      </w:r>
      <w:r w:rsidR="007A323A">
        <w:rPr>
          <w:lang w:val="en-GB"/>
        </w:rPr>
        <w:t>spoke of intention to</w:t>
      </w:r>
      <w:r>
        <w:rPr>
          <w:lang w:val="en-GB"/>
        </w:rPr>
        <w:t xml:space="preserve"> extend project downstream and would like PC to support </w:t>
      </w:r>
      <w:r w:rsidR="007A323A">
        <w:rPr>
          <w:lang w:val="en-GB"/>
        </w:rPr>
        <w:t xml:space="preserve">with </w:t>
      </w:r>
      <w:r>
        <w:rPr>
          <w:lang w:val="en-GB"/>
        </w:rPr>
        <w:t xml:space="preserve">Proceeds of Crime application.  </w:t>
      </w:r>
      <w:r w:rsidR="00CC2364">
        <w:rPr>
          <w:lang w:val="en-GB"/>
        </w:rPr>
        <w:t xml:space="preserve"> </w:t>
      </w:r>
      <w:r>
        <w:rPr>
          <w:lang w:val="en-GB"/>
        </w:rPr>
        <w:t xml:space="preserve">Cllr Barker requested more information. 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79CA863E" w:rsidR="000C221C" w:rsidRDefault="00C4071F">
      <w:pPr>
        <w:rPr>
          <w:lang w:val="en-GB"/>
        </w:rPr>
      </w:pPr>
      <w:proofErr w:type="gramStart"/>
      <w:r>
        <w:rPr>
          <w:lang w:val="en-GB"/>
        </w:rPr>
        <w:t xml:space="preserve">10  </w:t>
      </w:r>
      <w:r w:rsidR="000C221C">
        <w:rPr>
          <w:lang w:val="en-GB"/>
        </w:rPr>
        <w:t>APPROVAL</w:t>
      </w:r>
      <w:proofErr w:type="gramEnd"/>
      <w:r w:rsidR="000C221C">
        <w:rPr>
          <w:lang w:val="en-GB"/>
        </w:rPr>
        <w:t xml:space="preserve"> OF PAYMENTS.  The following cheques, totalling </w:t>
      </w:r>
      <w:r>
        <w:rPr>
          <w:lang w:val="en-GB"/>
        </w:rPr>
        <w:t>£1177.24</w:t>
      </w:r>
      <w:r w:rsidR="000C221C">
        <w:rPr>
          <w:lang w:val="en-GB"/>
        </w:rPr>
        <w:t xml:space="preserve"> were approved and signed by Cllrs </w:t>
      </w:r>
      <w:r>
        <w:rPr>
          <w:lang w:val="en-GB"/>
        </w:rPr>
        <w:t>Butler and Hartley.</w:t>
      </w:r>
    </w:p>
    <w:p w14:paraId="70548699" w14:textId="02C5FA6C" w:rsidR="00C4071F" w:rsidRDefault="00C4071F" w:rsidP="00C4071F">
      <w:r>
        <w:t>001048</w:t>
      </w:r>
      <w:r>
        <w:tab/>
      </w:r>
      <w:r>
        <w:tab/>
        <w:t>HMRC</w:t>
      </w:r>
      <w:r>
        <w:tab/>
      </w:r>
      <w:r>
        <w:tab/>
      </w:r>
      <w:r>
        <w:tab/>
        <w:t>PAY</w:t>
      </w:r>
      <w:r w:rsidR="007A323A">
        <w:t>E</w:t>
      </w:r>
      <w:r>
        <w:t>/NI</w:t>
      </w:r>
    </w:p>
    <w:p w14:paraId="75BC7EB6" w14:textId="7130AE2A" w:rsidR="00C4071F" w:rsidRDefault="00C4071F" w:rsidP="00C4071F">
      <w:r>
        <w:t>001049</w:t>
      </w:r>
      <w:r>
        <w:tab/>
      </w:r>
      <w:r>
        <w:tab/>
        <w:t>A Lutey</w:t>
      </w:r>
      <w:r>
        <w:tab/>
      </w:r>
      <w:r>
        <w:tab/>
      </w:r>
      <w:r>
        <w:tab/>
        <w:t>Expenses and mileage</w:t>
      </w:r>
    </w:p>
    <w:p w14:paraId="5B55F1F2" w14:textId="698CEF6F" w:rsidR="00C4071F" w:rsidRDefault="00C4071F" w:rsidP="00C4071F">
      <w:r>
        <w:t>001050</w:t>
      </w:r>
      <w:r>
        <w:tab/>
      </w:r>
      <w:r>
        <w:tab/>
        <w:t>A Lutey</w:t>
      </w:r>
      <w:r>
        <w:tab/>
      </w:r>
      <w:r>
        <w:tab/>
      </w:r>
      <w:r>
        <w:tab/>
        <w:t>Salary &amp; overtime</w:t>
      </w:r>
    </w:p>
    <w:p w14:paraId="5ECA595A" w14:textId="3D557941" w:rsidR="00C4071F" w:rsidRDefault="00C4071F" w:rsidP="00C4071F">
      <w:proofErr w:type="gramStart"/>
      <w:r>
        <w:t>11  AGREE</w:t>
      </w:r>
      <w:proofErr w:type="gramEnd"/>
      <w:r>
        <w:t xml:space="preserve"> TO CLERK’S 25% HOLIDAY PAY.  Proposed by Cllr Hoskin, seconded by Cllr Barker and all in </w:t>
      </w:r>
      <w:proofErr w:type="spellStart"/>
      <w:r>
        <w:t>favour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14:paraId="5CBA950E" w14:textId="77777777" w:rsidR="00C4071F" w:rsidRDefault="00C4071F">
      <w:pPr>
        <w:rPr>
          <w:lang w:val="en-GB"/>
        </w:rPr>
      </w:pPr>
    </w:p>
    <w:p w14:paraId="55403381" w14:textId="0066126F" w:rsidR="000C221C" w:rsidRP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510D0BD9" w14:textId="386623C8" w:rsidR="000C221C" w:rsidRDefault="00C4071F">
      <w:pPr>
        <w:rPr>
          <w:lang w:val="en-GB"/>
        </w:rPr>
      </w:pPr>
      <w:proofErr w:type="gramStart"/>
      <w:r>
        <w:rPr>
          <w:lang w:val="en-GB"/>
        </w:rPr>
        <w:t>12  MR</w:t>
      </w:r>
      <w:proofErr w:type="gramEnd"/>
      <w:r>
        <w:rPr>
          <w:lang w:val="en-GB"/>
        </w:rPr>
        <w:t xml:space="preserve"> M KENT – OVERGROWN HEDGES IN GRAMPOUND ROAD.  Clerk had contacted CC and several hedges cut.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41778EE4" w14:textId="6D5FD16E" w:rsidR="00C4071F" w:rsidRDefault="00C4071F">
      <w:pPr>
        <w:rPr>
          <w:lang w:val="en-GB"/>
        </w:rPr>
      </w:pPr>
      <w:proofErr w:type="gramStart"/>
      <w:r>
        <w:rPr>
          <w:lang w:val="en-GB"/>
        </w:rPr>
        <w:t>13  CC</w:t>
      </w:r>
      <w:proofErr w:type="gramEnd"/>
      <w:r>
        <w:rPr>
          <w:lang w:val="en-GB"/>
        </w:rPr>
        <w:t xml:space="preserve"> – CONSULTATION ON CLIMATE CHANGE DEVELOPMENT PLAN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0FF24FFE" w14:textId="2DC0D755" w:rsidR="00C4071F" w:rsidRPr="00255235" w:rsidRDefault="00C4071F">
      <w:pPr>
        <w:rPr>
          <w:lang w:val="en-GB"/>
        </w:rPr>
      </w:pPr>
      <w:proofErr w:type="gramStart"/>
      <w:r>
        <w:rPr>
          <w:lang w:val="en-GB"/>
        </w:rPr>
        <w:t>14  CC</w:t>
      </w:r>
      <w:proofErr w:type="gramEnd"/>
      <w:r>
        <w:rPr>
          <w:lang w:val="en-GB"/>
        </w:rPr>
        <w:t xml:space="preserve"> – INTENTION TO CLOSE B3275 BETWEEN 23-27 NOVEMBER 2020.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2F43090C" w14:textId="39BED9AA" w:rsidR="000C221C" w:rsidRDefault="000C221C">
      <w:pPr>
        <w:rPr>
          <w:u w:val="single"/>
          <w:lang w:val="en-GB"/>
        </w:rPr>
      </w:pPr>
    </w:p>
    <w:p w14:paraId="69B13376" w14:textId="77777777" w:rsidR="000C221C" w:rsidRDefault="000C221C">
      <w:pPr>
        <w:rPr>
          <w:u w:val="single"/>
          <w:lang w:val="en-GB"/>
        </w:rPr>
      </w:pPr>
    </w:p>
    <w:p w14:paraId="75459F3C" w14:textId="335E7350" w:rsidR="000C221C" w:rsidRDefault="00255235">
      <w:pPr>
        <w:rPr>
          <w:lang w:val="en-GB"/>
        </w:rPr>
      </w:pPr>
      <w:r>
        <w:rPr>
          <w:lang w:val="en-GB"/>
        </w:rPr>
        <w:t xml:space="preserve">There being no further business, the Meeting closed at </w:t>
      </w:r>
      <w:r w:rsidR="00C4071F">
        <w:rPr>
          <w:lang w:val="en-GB"/>
        </w:rPr>
        <w:t>8.35pm.</w:t>
      </w:r>
    </w:p>
    <w:p w14:paraId="497A8CD1" w14:textId="7D791613" w:rsidR="00C72F11" w:rsidRDefault="00C72F11">
      <w:pPr>
        <w:rPr>
          <w:lang w:val="en-GB"/>
        </w:rPr>
      </w:pPr>
    </w:p>
    <w:p w14:paraId="2950C32D" w14:textId="1A5C5AF5" w:rsidR="00C72F11" w:rsidRDefault="00C72F11">
      <w:pPr>
        <w:rPr>
          <w:lang w:val="en-GB"/>
        </w:rPr>
      </w:pPr>
    </w:p>
    <w:p w14:paraId="641A3907" w14:textId="5D0A9B15" w:rsidR="00C72F11" w:rsidRDefault="00C72F11">
      <w:pPr>
        <w:rPr>
          <w:lang w:val="en-GB"/>
        </w:rPr>
      </w:pPr>
    </w:p>
    <w:p w14:paraId="7AEC50CA" w14:textId="56E43F41" w:rsidR="00C72F11" w:rsidRDefault="00C72F11">
      <w:pPr>
        <w:rPr>
          <w:lang w:val="en-GB"/>
        </w:rPr>
      </w:pPr>
    </w:p>
    <w:p w14:paraId="0D5B93C8" w14:textId="0D411A1B" w:rsidR="00C72F11" w:rsidRDefault="00C72F11">
      <w:pPr>
        <w:rPr>
          <w:lang w:val="en-GB"/>
        </w:rPr>
      </w:pPr>
    </w:p>
    <w:p w14:paraId="15932500" w14:textId="48FF2467" w:rsidR="00C72F11" w:rsidRDefault="00C72F11">
      <w:pPr>
        <w:rPr>
          <w:lang w:val="en-GB"/>
        </w:rPr>
      </w:pPr>
    </w:p>
    <w:p w14:paraId="7F244E1E" w14:textId="2ED5D8C6" w:rsidR="00C72F11" w:rsidRDefault="00C72F11">
      <w:pPr>
        <w:rPr>
          <w:lang w:val="en-GB"/>
        </w:rPr>
      </w:pPr>
    </w:p>
    <w:p w14:paraId="4A1AF8B8" w14:textId="3CA2D587" w:rsidR="00C72F11" w:rsidRPr="000C221C" w:rsidRDefault="00C72F11">
      <w:pPr>
        <w:rPr>
          <w:lang w:val="en-GB"/>
        </w:rPr>
      </w:pPr>
    </w:p>
    <w:sectPr w:rsidR="00C72F11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255235"/>
    <w:rsid w:val="00287C45"/>
    <w:rsid w:val="00362F73"/>
    <w:rsid w:val="00645252"/>
    <w:rsid w:val="006D3D74"/>
    <w:rsid w:val="00794ECA"/>
    <w:rsid w:val="007A323A"/>
    <w:rsid w:val="0082235B"/>
    <w:rsid w:val="0083569A"/>
    <w:rsid w:val="0094289B"/>
    <w:rsid w:val="00A9204E"/>
    <w:rsid w:val="00AE5530"/>
    <w:rsid w:val="00BC7ABC"/>
    <w:rsid w:val="00C4071F"/>
    <w:rsid w:val="00C72F11"/>
    <w:rsid w:val="00CC2364"/>
    <w:rsid w:val="00E3719B"/>
    <w:rsid w:val="00E94AA6"/>
    <w:rsid w:val="00F7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35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8</cp:revision>
  <cp:lastPrinted>2020-10-11T10:57:00Z</cp:lastPrinted>
  <dcterms:created xsi:type="dcterms:W3CDTF">2020-09-14T22:54:00Z</dcterms:created>
  <dcterms:modified xsi:type="dcterms:W3CDTF">2020-10-11T10:58:00Z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