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84051" w14:textId="061087D7" w:rsidR="00A9204E" w:rsidRDefault="00DA730B">
      <w:pPr>
        <w:rPr>
          <w:lang w:val="en-GB"/>
        </w:rPr>
      </w:pPr>
      <w:r>
        <w:rPr>
          <w:lang w:val="en-GB"/>
        </w:rPr>
        <w:t>PLANNING APPLICATION PA</w:t>
      </w:r>
      <w:r w:rsidR="00BF435D">
        <w:rPr>
          <w:lang w:val="en-GB"/>
        </w:rPr>
        <w:t>20/</w:t>
      </w:r>
      <w:r w:rsidR="00926DAC">
        <w:rPr>
          <w:lang w:val="en-GB"/>
        </w:rPr>
        <w:t>08126</w:t>
      </w:r>
    </w:p>
    <w:p w14:paraId="344CA8BB" w14:textId="3F05B1F4" w:rsidR="00DA730B" w:rsidRDefault="00DA730B">
      <w:pPr>
        <w:rPr>
          <w:lang w:val="en-GB"/>
        </w:rPr>
      </w:pPr>
    </w:p>
    <w:p w14:paraId="5888A75E" w14:textId="4FD37924" w:rsidR="00DA730B" w:rsidRDefault="00DA730B">
      <w:pPr>
        <w:rPr>
          <w:lang w:val="en-GB"/>
        </w:rPr>
      </w:pPr>
      <w:r>
        <w:rPr>
          <w:lang w:val="en-GB"/>
        </w:rPr>
        <w:t>Ladock Parish Council has been invited to comment on planning application PA</w:t>
      </w:r>
      <w:r w:rsidR="00BF435D">
        <w:rPr>
          <w:lang w:val="en-GB"/>
        </w:rPr>
        <w:t>20/0</w:t>
      </w:r>
      <w:r w:rsidR="00926DAC">
        <w:rPr>
          <w:lang w:val="en-GB"/>
        </w:rPr>
        <w:t>8126 at Ventonlace Barn, Top Hill, Grampound Road.  The proposal is for a single storey conservatory to front of property.</w:t>
      </w:r>
    </w:p>
    <w:p w14:paraId="182FAB51" w14:textId="77CBEF28" w:rsidR="00DA730B" w:rsidRDefault="00DA730B">
      <w:pPr>
        <w:rPr>
          <w:lang w:val="en-GB"/>
        </w:rPr>
      </w:pPr>
    </w:p>
    <w:p w14:paraId="6CBE06FD" w14:textId="06FF5689" w:rsidR="00DA730B" w:rsidRDefault="00DA730B">
      <w:pPr>
        <w:rPr>
          <w:lang w:val="en-GB"/>
        </w:rPr>
      </w:pPr>
      <w:r>
        <w:rPr>
          <w:lang w:val="en-GB"/>
        </w:rPr>
        <w:t>Full details of the planning application can be found on Cornwall Council’s</w:t>
      </w:r>
      <w:r w:rsidR="00106728">
        <w:rPr>
          <w:lang w:val="en-GB"/>
        </w:rPr>
        <w:t xml:space="preserve"> website:</w:t>
      </w:r>
    </w:p>
    <w:p w14:paraId="0CA789F5" w14:textId="327E59F6" w:rsidR="00926DAC" w:rsidRDefault="00926DAC">
      <w:pPr>
        <w:rPr>
          <w:lang w:val="en-GB"/>
        </w:rPr>
      </w:pPr>
      <w:hyperlink r:id="rId8" w:history="1">
        <w:r>
          <w:rPr>
            <w:rStyle w:val="Hyperlink"/>
          </w:rPr>
          <w:t>http://planning.cornwall.gov.uk/online-applications/applicationDetails.do?activeTab=documents&amp;keyVal=QH22N8FG0GE00</w:t>
        </w:r>
      </w:hyperlink>
    </w:p>
    <w:p w14:paraId="27C2BE3F" w14:textId="75093A06" w:rsidR="00106728" w:rsidRDefault="00106728">
      <w:pPr>
        <w:rPr>
          <w:lang w:val="en-GB"/>
        </w:rPr>
      </w:pPr>
    </w:p>
    <w:p w14:paraId="7E03DF6D" w14:textId="77777777" w:rsidR="00106728" w:rsidRDefault="00106728">
      <w:pPr>
        <w:rPr>
          <w:lang w:val="en-GB"/>
        </w:rPr>
      </w:pPr>
    </w:p>
    <w:p w14:paraId="141DFB4B" w14:textId="650DAE90" w:rsidR="00DA730B" w:rsidRDefault="00DA730B">
      <w:pPr>
        <w:rPr>
          <w:lang w:val="en-GB"/>
        </w:rPr>
      </w:pPr>
      <w:r>
        <w:rPr>
          <w:lang w:val="en-GB"/>
        </w:rPr>
        <w:t xml:space="preserve">Due to the current COVID pandemic Ladock Parish Council will not be holding a meeting this month and will instead be following the Emergency Scheme of Delegation.  Any members of the public that wish to make any comments on the planning application are invited to send them to the Clerk via </w:t>
      </w:r>
      <w:hyperlink r:id="rId9" w:history="1">
        <w:r w:rsidRPr="004F4467">
          <w:rPr>
            <w:rStyle w:val="Hyperlink"/>
            <w:lang w:val="en-GB"/>
          </w:rPr>
          <w:t>ladockpc@btinternet.com</w:t>
        </w:r>
      </w:hyperlink>
      <w:r>
        <w:rPr>
          <w:lang w:val="en-GB"/>
        </w:rPr>
        <w:t xml:space="preserve"> or posting to Nankilly Water, Ladock, TR2 4PS by </w:t>
      </w:r>
      <w:r w:rsidR="00926DAC">
        <w:rPr>
          <w:lang w:val="en-GB"/>
        </w:rPr>
        <w:t>14 October 2020</w:t>
      </w:r>
      <w:r>
        <w:rPr>
          <w:lang w:val="en-GB"/>
        </w:rPr>
        <w:t>.  Your comments will then be considered by the Parish Councillors before they respond to the application.</w:t>
      </w:r>
    </w:p>
    <w:p w14:paraId="56BD69DA" w14:textId="3B92B892" w:rsidR="00DA730B" w:rsidRDefault="00DA730B">
      <w:pPr>
        <w:rPr>
          <w:lang w:val="en-GB"/>
        </w:rPr>
      </w:pPr>
    </w:p>
    <w:p w14:paraId="06BF93DB" w14:textId="21E1A560" w:rsidR="00DA730B" w:rsidRDefault="00DA730B">
      <w:pPr>
        <w:rPr>
          <w:lang w:val="en-GB"/>
        </w:rPr>
      </w:pPr>
      <w:r>
        <w:rPr>
          <w:lang w:val="en-GB"/>
        </w:rPr>
        <w:t>You can also comment direct to Cornwall Council on the link above.</w:t>
      </w:r>
    </w:p>
    <w:p w14:paraId="68921848" w14:textId="47BA7C24" w:rsidR="00DA730B" w:rsidRDefault="00DA730B">
      <w:pPr>
        <w:rPr>
          <w:lang w:val="en-GB"/>
        </w:rPr>
      </w:pPr>
    </w:p>
    <w:p w14:paraId="58393FD4" w14:textId="2C475024" w:rsidR="00DA730B" w:rsidRDefault="00DA730B">
      <w:pPr>
        <w:rPr>
          <w:lang w:val="en-GB"/>
        </w:rPr>
      </w:pPr>
      <w:r>
        <w:rPr>
          <w:lang w:val="en-GB"/>
        </w:rPr>
        <w:t>K Lutey</w:t>
      </w:r>
    </w:p>
    <w:p w14:paraId="46DA3B23" w14:textId="2801C039" w:rsidR="00DA730B" w:rsidRDefault="00DA730B">
      <w:pPr>
        <w:rPr>
          <w:lang w:val="en-GB"/>
        </w:rPr>
      </w:pPr>
      <w:r>
        <w:rPr>
          <w:lang w:val="en-GB"/>
        </w:rPr>
        <w:t>Parish Clerk</w:t>
      </w:r>
    </w:p>
    <w:p w14:paraId="6638084C" w14:textId="77777777" w:rsidR="00DA730B" w:rsidRDefault="00DA730B">
      <w:pPr>
        <w:rPr>
          <w:lang w:val="en-GB"/>
        </w:rPr>
      </w:pPr>
    </w:p>
    <w:p w14:paraId="75126DDE" w14:textId="74662AFE" w:rsidR="00DA730B" w:rsidRDefault="00926DAC">
      <w:pPr>
        <w:rPr>
          <w:lang w:val="en-GB"/>
        </w:rPr>
      </w:pPr>
      <w:r>
        <w:rPr>
          <w:lang w:val="en-GB"/>
        </w:rPr>
        <w:t>8 October 2020</w:t>
      </w:r>
    </w:p>
    <w:p w14:paraId="25A6AA05" w14:textId="05D535E5" w:rsidR="00DA730B" w:rsidRDefault="00DA730B">
      <w:pPr>
        <w:rPr>
          <w:lang w:val="en-GB"/>
        </w:rPr>
      </w:pPr>
    </w:p>
    <w:p w14:paraId="5F814EE2" w14:textId="7EBC12E2" w:rsidR="00DA730B" w:rsidRDefault="00DA730B">
      <w:pPr>
        <w:rPr>
          <w:lang w:val="en-GB"/>
        </w:rPr>
      </w:pPr>
    </w:p>
    <w:p w14:paraId="102D5FB1" w14:textId="6EFA5FC6" w:rsidR="00DA730B" w:rsidRPr="00DA730B" w:rsidRDefault="00DA730B">
      <w:pPr>
        <w:rPr>
          <w:lang w:val="en-GB"/>
        </w:rPr>
      </w:pPr>
    </w:p>
    <w:sectPr w:rsidR="00DA730B" w:rsidRPr="00DA73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0B"/>
    <w:rsid w:val="00106728"/>
    <w:rsid w:val="00160047"/>
    <w:rsid w:val="0025470B"/>
    <w:rsid w:val="004A7E94"/>
    <w:rsid w:val="00645252"/>
    <w:rsid w:val="006D3D74"/>
    <w:rsid w:val="0083569A"/>
    <w:rsid w:val="00926DAC"/>
    <w:rsid w:val="00A9204E"/>
    <w:rsid w:val="00BF435D"/>
    <w:rsid w:val="00DA730B"/>
    <w:rsid w:val="00DB2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DED5"/>
  <w15:chartTrackingRefBased/>
  <w15:docId w15:val="{69E19412-3DE7-4345-A638-A52B2D8E0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DA73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lanning.cornwall.gov.uk/online-applications/applicationDetails.do?activeTab=documents&amp;keyVal=QH22N8FG0GE0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ladockpc@btinterne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7</TotalTime>
  <Pages>1</Pages>
  <Words>180</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4</cp:revision>
  <cp:lastPrinted>2020-04-17T11:30:00Z</cp:lastPrinted>
  <dcterms:created xsi:type="dcterms:W3CDTF">2020-10-08T08:35:00Z</dcterms:created>
  <dcterms:modified xsi:type="dcterms:W3CDTF">2020-10-08T08:41:00Z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