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EFBFAE" w14:textId="706EA2E5" w:rsidR="00A9204E" w:rsidRDefault="000C221C">
      <w:pPr>
        <w:rPr>
          <w:b/>
          <w:lang w:val="en-GB"/>
        </w:rPr>
      </w:pPr>
      <w:r>
        <w:rPr>
          <w:b/>
          <w:lang w:val="en-GB"/>
        </w:rPr>
        <w:t>MINUTES OF THE MEETING OF LADOCK PARISH COUNCIL – MONDAY</w:t>
      </w:r>
      <w:r w:rsidR="00CB0537">
        <w:rPr>
          <w:b/>
          <w:lang w:val="en-GB"/>
        </w:rPr>
        <w:t xml:space="preserve"> 9 NOVEMBER 2020</w:t>
      </w:r>
    </w:p>
    <w:p w14:paraId="78938B82" w14:textId="32C1ABE3" w:rsidR="000C221C" w:rsidRDefault="000C221C">
      <w:pPr>
        <w:rPr>
          <w:b/>
          <w:lang w:val="en-GB"/>
        </w:rPr>
      </w:pPr>
    </w:p>
    <w:p w14:paraId="4AEBF31D" w14:textId="04BFE233" w:rsidR="000C221C" w:rsidRDefault="000C221C">
      <w:pPr>
        <w:rPr>
          <w:lang w:val="en-GB"/>
        </w:rPr>
      </w:pPr>
      <w:r>
        <w:rPr>
          <w:lang w:val="en-GB"/>
        </w:rPr>
        <w:t xml:space="preserve">Following The notice, the Meeting of Ladock Parish Council was held on Monday </w:t>
      </w:r>
      <w:r w:rsidR="00CB0537">
        <w:rPr>
          <w:lang w:val="en-GB"/>
        </w:rPr>
        <w:t xml:space="preserve">9 November 2020 via Zoom </w:t>
      </w:r>
      <w:r>
        <w:rPr>
          <w:lang w:val="en-GB"/>
        </w:rPr>
        <w:t>commencing at 7.30pm.</w:t>
      </w:r>
    </w:p>
    <w:p w14:paraId="3F9E1A95" w14:textId="2F6E9328" w:rsidR="000C221C" w:rsidRDefault="000C221C">
      <w:pPr>
        <w:rPr>
          <w:lang w:val="en-GB"/>
        </w:rPr>
      </w:pPr>
    </w:p>
    <w:p w14:paraId="401034E1" w14:textId="23F41B7A" w:rsidR="000C221C" w:rsidRDefault="000C221C">
      <w:pPr>
        <w:rPr>
          <w:u w:val="single"/>
          <w:lang w:val="en-GB"/>
        </w:rPr>
      </w:pPr>
      <w:r>
        <w:rPr>
          <w:u w:val="single"/>
          <w:lang w:val="en-GB"/>
        </w:rPr>
        <w:t>PRESENT</w:t>
      </w:r>
    </w:p>
    <w:p w14:paraId="66CEDB94" w14:textId="2AD59F6D" w:rsidR="000C221C" w:rsidRDefault="000C221C">
      <w:pPr>
        <w:rPr>
          <w:lang w:val="en-GB"/>
        </w:rPr>
      </w:pPr>
      <w:r>
        <w:rPr>
          <w:lang w:val="en-GB"/>
        </w:rPr>
        <w:t xml:space="preserve">Cllrs </w:t>
      </w:r>
      <w:r w:rsidR="00CB0537">
        <w:rPr>
          <w:lang w:val="en-GB"/>
        </w:rPr>
        <w:t xml:space="preserve">Hartley (Chairman), Barker, Butler, Howes, Jones, </w:t>
      </w:r>
      <w:proofErr w:type="gramStart"/>
      <w:r w:rsidR="00CB0537">
        <w:rPr>
          <w:lang w:val="en-GB"/>
        </w:rPr>
        <w:t>Thomas</w:t>
      </w:r>
      <w:proofErr w:type="gramEnd"/>
      <w:r w:rsidR="00CB0537">
        <w:rPr>
          <w:lang w:val="en-GB"/>
        </w:rPr>
        <w:t xml:space="preserve"> and Weller.  Also present were </w:t>
      </w:r>
      <w:proofErr w:type="spellStart"/>
      <w:r w:rsidR="00CB0537">
        <w:rPr>
          <w:lang w:val="en-GB"/>
        </w:rPr>
        <w:t>CCllr</w:t>
      </w:r>
      <w:proofErr w:type="spellEnd"/>
      <w:r w:rsidR="00CB0537">
        <w:rPr>
          <w:lang w:val="en-GB"/>
        </w:rPr>
        <w:t xml:space="preserve"> Eathorne-Gibbons and the Clerk.</w:t>
      </w:r>
    </w:p>
    <w:p w14:paraId="7A341992" w14:textId="3BC5FB43" w:rsidR="000C221C" w:rsidRDefault="000C221C">
      <w:pPr>
        <w:rPr>
          <w:lang w:val="en-GB"/>
        </w:rPr>
      </w:pPr>
    </w:p>
    <w:p w14:paraId="354511AE" w14:textId="017F6AF0" w:rsidR="000C221C" w:rsidRDefault="000C221C">
      <w:pPr>
        <w:rPr>
          <w:u w:val="single"/>
          <w:lang w:val="en-GB"/>
        </w:rPr>
      </w:pPr>
      <w:r>
        <w:rPr>
          <w:u w:val="single"/>
          <w:lang w:val="en-GB"/>
        </w:rPr>
        <w:t>APOLOGIES</w:t>
      </w:r>
    </w:p>
    <w:p w14:paraId="10361E35" w14:textId="0415F905" w:rsidR="000C221C" w:rsidRDefault="000C221C">
      <w:pPr>
        <w:rPr>
          <w:lang w:val="en-GB"/>
        </w:rPr>
      </w:pPr>
      <w:r>
        <w:rPr>
          <w:lang w:val="en-GB"/>
        </w:rPr>
        <w:t xml:space="preserve">Apologies were received and accepted from </w:t>
      </w:r>
      <w:r w:rsidR="00CB0537">
        <w:rPr>
          <w:lang w:val="en-GB"/>
        </w:rPr>
        <w:t>Cllrs Dodwell and Hoskin.</w:t>
      </w:r>
    </w:p>
    <w:p w14:paraId="6FDAC29F" w14:textId="36692F9E" w:rsidR="000C221C" w:rsidRDefault="000C221C">
      <w:pPr>
        <w:rPr>
          <w:lang w:val="en-GB"/>
        </w:rPr>
      </w:pPr>
    </w:p>
    <w:p w14:paraId="7C54A2ED" w14:textId="04E990A0" w:rsidR="000C221C" w:rsidRDefault="000C221C">
      <w:pPr>
        <w:rPr>
          <w:u w:val="single"/>
          <w:lang w:val="en-GB"/>
        </w:rPr>
      </w:pPr>
      <w:r>
        <w:rPr>
          <w:u w:val="single"/>
          <w:lang w:val="en-GB"/>
        </w:rPr>
        <w:t>MEMBERS DECLARATIONS</w:t>
      </w:r>
    </w:p>
    <w:p w14:paraId="0F5E09BE" w14:textId="68CDC46A" w:rsidR="000C221C" w:rsidRDefault="000C221C">
      <w:pPr>
        <w:rPr>
          <w:lang w:val="en-GB"/>
        </w:rPr>
      </w:pPr>
      <w:r>
        <w:rPr>
          <w:lang w:val="en-GB"/>
        </w:rPr>
        <w:t>Disclosable pecuniary interest</w:t>
      </w:r>
      <w:r w:rsidR="00CB0537">
        <w:rPr>
          <w:lang w:val="en-GB"/>
        </w:rPr>
        <w:tab/>
      </w:r>
      <w:r w:rsidR="00FD5761">
        <w:rPr>
          <w:lang w:val="en-GB"/>
        </w:rPr>
        <w:t>none declared</w:t>
      </w:r>
    </w:p>
    <w:p w14:paraId="7427E587" w14:textId="27827DBA" w:rsidR="000C221C" w:rsidRDefault="000C221C">
      <w:pPr>
        <w:rPr>
          <w:lang w:val="en-GB"/>
        </w:rPr>
      </w:pPr>
      <w:r>
        <w:rPr>
          <w:lang w:val="en-GB"/>
        </w:rPr>
        <w:t>Non-registerable interest</w:t>
      </w:r>
      <w:r w:rsidR="00FD5761">
        <w:rPr>
          <w:lang w:val="en-GB"/>
        </w:rPr>
        <w:tab/>
        <w:t>none declared</w:t>
      </w:r>
    </w:p>
    <w:p w14:paraId="56A79158" w14:textId="1F2E56D2" w:rsidR="000C221C" w:rsidRDefault="000C221C">
      <w:pPr>
        <w:rPr>
          <w:lang w:val="en-GB"/>
        </w:rPr>
      </w:pPr>
      <w:r>
        <w:rPr>
          <w:lang w:val="en-GB"/>
        </w:rPr>
        <w:t>Declarations of gifts</w:t>
      </w:r>
      <w:r w:rsidR="00FD5761">
        <w:rPr>
          <w:lang w:val="en-GB"/>
        </w:rPr>
        <w:tab/>
      </w:r>
      <w:r w:rsidR="00FD5761">
        <w:rPr>
          <w:lang w:val="en-GB"/>
        </w:rPr>
        <w:tab/>
        <w:t>none declared</w:t>
      </w:r>
    </w:p>
    <w:p w14:paraId="673BEE56" w14:textId="1C4F9F04" w:rsidR="000C221C" w:rsidRPr="00FD5761" w:rsidRDefault="000C221C">
      <w:pPr>
        <w:rPr>
          <w:lang w:val="en-GB"/>
        </w:rPr>
      </w:pPr>
      <w:r>
        <w:rPr>
          <w:lang w:val="en-GB"/>
        </w:rPr>
        <w:t>Applications for dispensations</w:t>
      </w:r>
      <w:r w:rsidR="00FD5761">
        <w:rPr>
          <w:lang w:val="en-GB"/>
        </w:rPr>
        <w:tab/>
        <w:t>none received</w:t>
      </w:r>
    </w:p>
    <w:p w14:paraId="295A2596" w14:textId="0260AAD0" w:rsidR="000C221C" w:rsidRDefault="000C221C">
      <w:pPr>
        <w:rPr>
          <w:u w:val="single"/>
          <w:lang w:val="en-GB"/>
        </w:rPr>
      </w:pPr>
    </w:p>
    <w:p w14:paraId="51858D55" w14:textId="146EAA16" w:rsidR="000C221C" w:rsidRDefault="000C221C">
      <w:pPr>
        <w:rPr>
          <w:u w:val="single"/>
          <w:lang w:val="en-GB"/>
        </w:rPr>
      </w:pPr>
      <w:r>
        <w:rPr>
          <w:u w:val="single"/>
          <w:lang w:val="en-GB"/>
        </w:rPr>
        <w:t>REPORTS</w:t>
      </w:r>
    </w:p>
    <w:p w14:paraId="747FD552" w14:textId="09DCE598" w:rsidR="000C221C" w:rsidRDefault="000C221C">
      <w:pPr>
        <w:rPr>
          <w:lang w:val="en-GB"/>
        </w:rPr>
      </w:pPr>
      <w:proofErr w:type="gramStart"/>
      <w:r>
        <w:rPr>
          <w:lang w:val="en-GB"/>
        </w:rPr>
        <w:t>1  CORNWALL</w:t>
      </w:r>
      <w:proofErr w:type="gramEnd"/>
      <w:r>
        <w:rPr>
          <w:lang w:val="en-GB"/>
        </w:rPr>
        <w:t xml:space="preserve"> COUNCILLOR</w:t>
      </w:r>
      <w:r w:rsidR="00FD5761">
        <w:rPr>
          <w:lang w:val="en-GB"/>
        </w:rPr>
        <w:t xml:space="preserve">  Updated on portfolio matters.  Locally involved with </w:t>
      </w:r>
      <w:proofErr w:type="spellStart"/>
      <w:r w:rsidR="00FD5761">
        <w:rPr>
          <w:lang w:val="en-GB"/>
        </w:rPr>
        <w:t>Trethurffe</w:t>
      </w:r>
      <w:proofErr w:type="spellEnd"/>
      <w:r w:rsidR="00FD5761">
        <w:rPr>
          <w:lang w:val="en-GB"/>
        </w:rPr>
        <w:t xml:space="preserve"> planning, Glebe Quarry (Enforcement and Highways discussing) and footpaths.  Cllr Barker reminded him that he was chasing S106 monies for Ladock School.</w:t>
      </w:r>
    </w:p>
    <w:p w14:paraId="389339B1" w14:textId="03191F2F" w:rsidR="000C221C" w:rsidRDefault="000C221C">
      <w:pPr>
        <w:rPr>
          <w:lang w:val="en-GB"/>
        </w:rPr>
      </w:pPr>
    </w:p>
    <w:p w14:paraId="75CE066B" w14:textId="5B5FFFD6" w:rsidR="000C221C" w:rsidRDefault="000C221C">
      <w:pPr>
        <w:rPr>
          <w:u w:val="single"/>
          <w:lang w:val="en-GB"/>
        </w:rPr>
      </w:pPr>
      <w:r>
        <w:rPr>
          <w:u w:val="single"/>
          <w:lang w:val="en-GB"/>
        </w:rPr>
        <w:t>APPROVAL OF MINUTES</w:t>
      </w:r>
    </w:p>
    <w:p w14:paraId="0CE6A151" w14:textId="4F4AE281" w:rsidR="000C221C" w:rsidRPr="00255235" w:rsidRDefault="00255235">
      <w:pPr>
        <w:rPr>
          <w:lang w:val="en-GB"/>
        </w:rPr>
      </w:pPr>
      <w:proofErr w:type="gramStart"/>
      <w:r>
        <w:rPr>
          <w:lang w:val="en-GB"/>
        </w:rPr>
        <w:t>2  FULL</w:t>
      </w:r>
      <w:proofErr w:type="gramEnd"/>
      <w:r>
        <w:rPr>
          <w:lang w:val="en-GB"/>
        </w:rPr>
        <w:t xml:space="preserve"> COUNCIL MEETING OF </w:t>
      </w:r>
      <w:r w:rsidR="00FD5761">
        <w:rPr>
          <w:lang w:val="en-GB"/>
        </w:rPr>
        <w:t xml:space="preserve">12 OCTOBER 2020.  Proposed by Cllr Hartley, seconded by Cllr </w:t>
      </w:r>
      <w:r w:rsidR="008D7B34">
        <w:rPr>
          <w:lang w:val="en-GB"/>
        </w:rPr>
        <w:t>Barker that the minutes be signed as a true copy.  Approved and signed by the Chairman.</w:t>
      </w:r>
    </w:p>
    <w:p w14:paraId="7A1EFB97" w14:textId="63827943" w:rsidR="000C221C" w:rsidRDefault="000C221C">
      <w:pPr>
        <w:rPr>
          <w:u w:val="single"/>
          <w:lang w:val="en-GB"/>
        </w:rPr>
      </w:pPr>
    </w:p>
    <w:p w14:paraId="23F01ECE" w14:textId="5234D2AA" w:rsidR="000C221C" w:rsidRDefault="000C221C">
      <w:pPr>
        <w:rPr>
          <w:u w:val="single"/>
          <w:lang w:val="en-GB"/>
        </w:rPr>
      </w:pPr>
      <w:r>
        <w:rPr>
          <w:u w:val="single"/>
          <w:lang w:val="en-GB"/>
        </w:rPr>
        <w:t>MATTERS FOR CONSIDERATION</w:t>
      </w:r>
    </w:p>
    <w:p w14:paraId="4F82B20D" w14:textId="7C4EFE80" w:rsidR="000C221C" w:rsidRDefault="008D7B34">
      <w:pPr>
        <w:rPr>
          <w:lang w:val="en-GB"/>
        </w:rPr>
      </w:pPr>
      <w:proofErr w:type="gramStart"/>
      <w:r>
        <w:rPr>
          <w:lang w:val="en-GB"/>
        </w:rPr>
        <w:t>3  APPROVAL</w:t>
      </w:r>
      <w:proofErr w:type="gramEnd"/>
      <w:r>
        <w:rPr>
          <w:lang w:val="en-GB"/>
        </w:rPr>
        <w:t xml:space="preserve"> OF DELEGATED DECISIONS MADE SINCE THE OCTOBER MEETING.  (PA20/07737 – Ashley House, PA20/07935 – </w:t>
      </w:r>
      <w:proofErr w:type="spellStart"/>
      <w:r>
        <w:rPr>
          <w:lang w:val="en-GB"/>
        </w:rPr>
        <w:t>Creens</w:t>
      </w:r>
      <w:proofErr w:type="spellEnd"/>
      <w:r>
        <w:rPr>
          <w:lang w:val="en-GB"/>
        </w:rPr>
        <w:t xml:space="preserve"> Barton + planning protocol, PA20/08126 – </w:t>
      </w:r>
      <w:proofErr w:type="spellStart"/>
      <w:r>
        <w:rPr>
          <w:lang w:val="en-GB"/>
        </w:rPr>
        <w:t>Ventonlace</w:t>
      </w:r>
      <w:proofErr w:type="spellEnd"/>
      <w:r>
        <w:rPr>
          <w:lang w:val="en-GB"/>
        </w:rPr>
        <w:t xml:space="preserve"> Barn and CNP funding)</w:t>
      </w:r>
      <w:r w:rsidR="00425866">
        <w:rPr>
          <w:lang w:val="en-GB"/>
        </w:rPr>
        <w:t xml:space="preserve"> </w:t>
      </w:r>
      <w:r>
        <w:rPr>
          <w:lang w:val="en-GB"/>
        </w:rPr>
        <w:t xml:space="preserve">Proposed by Cllr Barker, seconded by Cllr Butler that they are a true copy.  </w:t>
      </w:r>
      <w:r w:rsidR="00425866">
        <w:rPr>
          <w:lang w:val="en-GB"/>
        </w:rPr>
        <w:tab/>
        <w:t>APPROVED</w:t>
      </w:r>
    </w:p>
    <w:p w14:paraId="7D865FB8" w14:textId="31D3474C" w:rsidR="00425866" w:rsidRDefault="00425866">
      <w:pPr>
        <w:rPr>
          <w:lang w:val="en-GB"/>
        </w:rPr>
      </w:pPr>
      <w:proofErr w:type="gramStart"/>
      <w:r>
        <w:rPr>
          <w:lang w:val="en-GB"/>
        </w:rPr>
        <w:t>4  UPDATE</w:t>
      </w:r>
      <w:proofErr w:type="gramEnd"/>
      <w:r>
        <w:rPr>
          <w:lang w:val="en-GB"/>
        </w:rPr>
        <w:t xml:space="preserve"> ON BUS SHELTER MAP.  </w:t>
      </w:r>
      <w:r w:rsidR="00AE7FC9">
        <w:rPr>
          <w:lang w:val="en-GB"/>
        </w:rPr>
        <w:t xml:space="preserve">Cllr Weller to publicise.  Awaiting draft. </w:t>
      </w:r>
      <w:r w:rsidR="00AE7FC9">
        <w:rPr>
          <w:lang w:val="en-GB"/>
        </w:rPr>
        <w:tab/>
        <w:t xml:space="preserve">       CARRIED FORWARD</w:t>
      </w:r>
    </w:p>
    <w:p w14:paraId="075F1762" w14:textId="4FE275D3" w:rsidR="00425866" w:rsidRDefault="00425866">
      <w:pPr>
        <w:rPr>
          <w:lang w:val="en-GB"/>
        </w:rPr>
      </w:pPr>
      <w:proofErr w:type="gramStart"/>
      <w:r>
        <w:rPr>
          <w:lang w:val="en-GB"/>
        </w:rPr>
        <w:t>5  UPDATE</w:t>
      </w:r>
      <w:proofErr w:type="gramEnd"/>
      <w:r>
        <w:rPr>
          <w:lang w:val="en-GB"/>
        </w:rPr>
        <w:t xml:space="preserve"> ON FOOTPATHS.  Ramblers proposing to carry o</w:t>
      </w:r>
      <w:r w:rsidR="00AE7FC9">
        <w:rPr>
          <w:lang w:val="en-GB"/>
        </w:rPr>
        <w:t>ut</w:t>
      </w:r>
      <w:r>
        <w:rPr>
          <w:lang w:val="en-GB"/>
        </w:rPr>
        <w:t xml:space="preserve"> modification order. </w:t>
      </w:r>
      <w:proofErr w:type="spellStart"/>
      <w:r>
        <w:rPr>
          <w:lang w:val="en-GB"/>
        </w:rPr>
        <w:t>CCllr</w:t>
      </w:r>
      <w:proofErr w:type="spellEnd"/>
      <w:r>
        <w:rPr>
          <w:lang w:val="en-GB"/>
        </w:rPr>
        <w:t xml:space="preserve"> to ask CC’s Rob Andrew to liaise with Ramblers.  Proposed by Cllr Barker, seconded by Cllr Weller to support Ramblers making Modification Order.</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AGREED</w:t>
      </w:r>
    </w:p>
    <w:p w14:paraId="1416B6D8" w14:textId="77777777" w:rsidR="00C704A5" w:rsidRDefault="00425866" w:rsidP="00C704A5">
      <w:pPr>
        <w:rPr>
          <w:lang w:val="en-GB"/>
        </w:rPr>
      </w:pPr>
      <w:proofErr w:type="gramStart"/>
      <w:r>
        <w:rPr>
          <w:lang w:val="en-GB"/>
        </w:rPr>
        <w:t>6  UPDATE</w:t>
      </w:r>
      <w:proofErr w:type="gramEnd"/>
      <w:r>
        <w:rPr>
          <w:lang w:val="en-GB"/>
        </w:rPr>
        <w:t xml:space="preserve"> ON COUNCILLOR VACANCY.  </w:t>
      </w:r>
      <w:r w:rsidR="00DA766D">
        <w:rPr>
          <w:lang w:val="en-GB"/>
        </w:rPr>
        <w:t>After closing date CVs will be circulated and decision made via Zoom meeting.</w:t>
      </w:r>
      <w:r w:rsidR="00DA766D">
        <w:rPr>
          <w:lang w:val="en-GB"/>
        </w:rPr>
        <w:tab/>
      </w:r>
    </w:p>
    <w:p w14:paraId="11CACC6B" w14:textId="77777777" w:rsidR="00D3587C" w:rsidRDefault="00C704A5" w:rsidP="00C704A5">
      <w:pPr>
        <w:rPr>
          <w:lang w:val="en-GB"/>
        </w:rPr>
      </w:pPr>
      <w:proofErr w:type="gramStart"/>
      <w:r>
        <w:rPr>
          <w:lang w:val="en-GB"/>
        </w:rPr>
        <w:t>7  WILDFLOWER</w:t>
      </w:r>
      <w:proofErr w:type="gramEnd"/>
      <w:r>
        <w:rPr>
          <w:lang w:val="en-GB"/>
        </w:rPr>
        <w:t xml:space="preserve"> PLANTING.  </w:t>
      </w:r>
      <w:r w:rsidR="00D3587C">
        <w:rPr>
          <w:lang w:val="en-GB"/>
        </w:rPr>
        <w:t>Chairman to contact CC’s Richard Budge for advice.  Cllr Jones suggested planting at Cricket Club will need protecting and edge of churchyard is shady, which is not good for plants.  Cllr Weller suggested swathes rather than strips.</w:t>
      </w:r>
      <w:r w:rsidR="00D3587C">
        <w:rPr>
          <w:lang w:val="en-GB"/>
        </w:rPr>
        <w:tab/>
      </w:r>
      <w:r w:rsidR="00D3587C">
        <w:rPr>
          <w:lang w:val="en-GB"/>
        </w:rPr>
        <w:tab/>
      </w:r>
      <w:r w:rsidR="00D3587C">
        <w:rPr>
          <w:lang w:val="en-GB"/>
        </w:rPr>
        <w:tab/>
      </w:r>
      <w:r w:rsidR="00D3587C">
        <w:rPr>
          <w:lang w:val="en-GB"/>
        </w:rPr>
        <w:tab/>
      </w:r>
      <w:r w:rsidR="00D3587C">
        <w:rPr>
          <w:lang w:val="en-GB"/>
        </w:rPr>
        <w:tab/>
        <w:t>ONGOING</w:t>
      </w:r>
    </w:p>
    <w:p w14:paraId="29CDF722" w14:textId="755D88AE" w:rsidR="00DA766D" w:rsidRPr="00255235" w:rsidRDefault="00D3587C" w:rsidP="00C704A5">
      <w:pPr>
        <w:rPr>
          <w:lang w:val="en-GB"/>
        </w:rPr>
      </w:pPr>
      <w:proofErr w:type="gramStart"/>
      <w:r>
        <w:rPr>
          <w:lang w:val="en-GB"/>
        </w:rPr>
        <w:t>8  LAND</w:t>
      </w:r>
      <w:proofErr w:type="gramEnd"/>
      <w:r>
        <w:rPr>
          <w:lang w:val="en-GB"/>
        </w:rPr>
        <w:t xml:space="preserve"> AT PARCANDOWR   </w:t>
      </w:r>
      <w:r w:rsidR="00027FCB">
        <w:rPr>
          <w:lang w:val="en-GB"/>
        </w:rPr>
        <w:t>Chairman to ascertain owner of land on right of footpath from Top Hill and to investigate procedure for registering green spaces.</w:t>
      </w:r>
      <w:r w:rsidR="00027FCB">
        <w:rPr>
          <w:lang w:val="en-GB"/>
        </w:rPr>
        <w:tab/>
      </w:r>
      <w:r w:rsidR="00027FCB">
        <w:rPr>
          <w:lang w:val="en-GB"/>
        </w:rPr>
        <w:tab/>
      </w:r>
      <w:r w:rsidR="00027FCB">
        <w:rPr>
          <w:lang w:val="en-GB"/>
        </w:rPr>
        <w:tab/>
      </w:r>
      <w:r w:rsidR="00027FCB">
        <w:rPr>
          <w:lang w:val="en-GB"/>
        </w:rPr>
        <w:tab/>
      </w:r>
      <w:r w:rsidR="00027FCB">
        <w:rPr>
          <w:lang w:val="en-GB"/>
        </w:rPr>
        <w:tab/>
        <w:t>ONGOING</w:t>
      </w:r>
      <w:r w:rsidR="00DA766D">
        <w:rPr>
          <w:lang w:val="en-GB"/>
        </w:rPr>
        <w:tab/>
      </w:r>
      <w:r w:rsidR="00DA766D">
        <w:rPr>
          <w:lang w:val="en-GB"/>
        </w:rPr>
        <w:tab/>
      </w:r>
      <w:r w:rsidR="00DA766D">
        <w:rPr>
          <w:lang w:val="en-GB"/>
        </w:rPr>
        <w:tab/>
      </w:r>
      <w:r w:rsidR="00DA766D">
        <w:rPr>
          <w:lang w:val="en-GB"/>
        </w:rPr>
        <w:tab/>
      </w:r>
    </w:p>
    <w:p w14:paraId="00853359" w14:textId="57633FFF" w:rsidR="000C221C" w:rsidRDefault="000C221C">
      <w:pPr>
        <w:rPr>
          <w:u w:val="single"/>
          <w:lang w:val="en-GB"/>
        </w:rPr>
      </w:pPr>
      <w:r>
        <w:rPr>
          <w:u w:val="single"/>
          <w:lang w:val="en-GB"/>
        </w:rPr>
        <w:t>FINANCE</w:t>
      </w:r>
    </w:p>
    <w:p w14:paraId="159B0F94" w14:textId="6E9237C7" w:rsidR="000C221C" w:rsidRDefault="00D3587C">
      <w:pPr>
        <w:rPr>
          <w:lang w:val="en-GB"/>
        </w:rPr>
      </w:pPr>
      <w:proofErr w:type="gramStart"/>
      <w:r>
        <w:rPr>
          <w:lang w:val="en-GB"/>
        </w:rPr>
        <w:t xml:space="preserve">9  </w:t>
      </w:r>
      <w:r w:rsidR="000C221C">
        <w:rPr>
          <w:lang w:val="en-GB"/>
        </w:rPr>
        <w:t>APPROVAL</w:t>
      </w:r>
      <w:proofErr w:type="gramEnd"/>
      <w:r w:rsidR="000C221C">
        <w:rPr>
          <w:lang w:val="en-GB"/>
        </w:rPr>
        <w:t xml:space="preserve"> OF PAYMENTS.  The following cheques, totalling </w:t>
      </w:r>
      <w:r>
        <w:rPr>
          <w:lang w:val="en-GB"/>
        </w:rPr>
        <w:t>£1701.</w:t>
      </w:r>
      <w:proofErr w:type="gramStart"/>
      <w:r>
        <w:rPr>
          <w:lang w:val="en-GB"/>
        </w:rPr>
        <w:t>85</w:t>
      </w:r>
      <w:r w:rsidR="000C221C">
        <w:rPr>
          <w:lang w:val="en-GB"/>
        </w:rPr>
        <w:t xml:space="preserve">  were</w:t>
      </w:r>
      <w:proofErr w:type="gramEnd"/>
      <w:r w:rsidR="000C221C">
        <w:rPr>
          <w:lang w:val="en-GB"/>
        </w:rPr>
        <w:t xml:space="preserve"> approved and signed by Cllrs </w:t>
      </w:r>
      <w:r>
        <w:rPr>
          <w:lang w:val="en-GB"/>
        </w:rPr>
        <w:t>Hartley and Butler.</w:t>
      </w:r>
    </w:p>
    <w:p w14:paraId="467ECEBF" w14:textId="77777777" w:rsidR="00D3587C" w:rsidRDefault="00D3587C" w:rsidP="00D3587C">
      <w:r>
        <w:t>GENERAL ACCOUNT</w:t>
      </w:r>
    </w:p>
    <w:p w14:paraId="09CE4D95" w14:textId="57B40506" w:rsidR="00D3587C" w:rsidRDefault="00D3587C" w:rsidP="00D3587C">
      <w:r>
        <w:t>001054</w:t>
      </w:r>
      <w:r>
        <w:tab/>
      </w:r>
      <w:r>
        <w:tab/>
      </w:r>
      <w:r>
        <w:tab/>
        <w:t>CALC</w:t>
      </w:r>
      <w:r>
        <w:tab/>
      </w:r>
      <w:r>
        <w:tab/>
      </w:r>
      <w:r>
        <w:tab/>
      </w:r>
      <w:r>
        <w:tab/>
        <w:t>Budget course (Clerk)</w:t>
      </w:r>
    </w:p>
    <w:p w14:paraId="4A82F896" w14:textId="117EA163" w:rsidR="00D3587C" w:rsidRDefault="00D3587C" w:rsidP="00D3587C">
      <w:r>
        <w:lastRenderedPageBreak/>
        <w:t>001055</w:t>
      </w:r>
      <w:r>
        <w:tab/>
      </w:r>
      <w:r>
        <w:tab/>
      </w:r>
      <w:r>
        <w:tab/>
        <w:t>Duchy defibrillators</w:t>
      </w:r>
      <w:r>
        <w:tab/>
      </w:r>
      <w:r>
        <w:tab/>
        <w:t xml:space="preserve">Grant – </w:t>
      </w:r>
      <w:proofErr w:type="spellStart"/>
      <w:r>
        <w:t>Ladock</w:t>
      </w:r>
      <w:proofErr w:type="spellEnd"/>
      <w:r>
        <w:t xml:space="preserve"> defib maintenance</w:t>
      </w:r>
    </w:p>
    <w:p w14:paraId="1D8779D2" w14:textId="6E342DAE" w:rsidR="00D3587C" w:rsidRDefault="00D3587C" w:rsidP="00D3587C">
      <w:r>
        <w:t>001063</w:t>
      </w:r>
      <w:r>
        <w:tab/>
      </w:r>
      <w:r>
        <w:tab/>
      </w:r>
      <w:r>
        <w:tab/>
      </w:r>
      <w:proofErr w:type="spellStart"/>
      <w:r>
        <w:t>Kernowek</w:t>
      </w:r>
      <w:proofErr w:type="spellEnd"/>
      <w:r>
        <w:t xml:space="preserve"> Gardeners Ltd</w:t>
      </w:r>
      <w:r>
        <w:tab/>
        <w:t>grass cutting Mar</w:t>
      </w:r>
    </w:p>
    <w:p w14:paraId="71593345" w14:textId="61600F24" w:rsidR="00D3587C" w:rsidRDefault="00D3587C" w:rsidP="00D3587C">
      <w:r>
        <w:t>001064</w:t>
      </w:r>
      <w:r>
        <w:tab/>
      </w:r>
      <w:r>
        <w:tab/>
      </w:r>
      <w:r>
        <w:tab/>
        <w:t>‘’</w:t>
      </w:r>
      <w:r>
        <w:tab/>
      </w:r>
      <w:r>
        <w:tab/>
      </w:r>
      <w:r>
        <w:tab/>
      </w:r>
      <w:r>
        <w:tab/>
        <w:t>‘</w:t>
      </w:r>
      <w:proofErr w:type="gramStart"/>
      <w:r>
        <w:t xml:space="preserve">’  </w:t>
      </w:r>
      <w:r>
        <w:tab/>
      </w:r>
      <w:proofErr w:type="gramEnd"/>
      <w:r>
        <w:t>Apr</w:t>
      </w:r>
    </w:p>
    <w:p w14:paraId="0610D0EF" w14:textId="3D594B31" w:rsidR="00D3587C" w:rsidRDefault="00D3587C" w:rsidP="00D3587C">
      <w:r>
        <w:t>001065</w:t>
      </w:r>
      <w:r>
        <w:tab/>
      </w:r>
      <w:r>
        <w:tab/>
      </w:r>
      <w:r>
        <w:tab/>
        <w:t>‘’</w:t>
      </w:r>
      <w:r>
        <w:tab/>
      </w:r>
      <w:r>
        <w:tab/>
      </w:r>
      <w:r>
        <w:tab/>
      </w:r>
      <w:r>
        <w:tab/>
        <w:t>‘’</w:t>
      </w:r>
      <w:r>
        <w:tab/>
        <w:t>May</w:t>
      </w:r>
    </w:p>
    <w:p w14:paraId="4E2C25D5" w14:textId="25E1FA7A" w:rsidR="00D3587C" w:rsidRDefault="00D3587C" w:rsidP="00D3587C">
      <w:r>
        <w:t>001066</w:t>
      </w:r>
      <w:r>
        <w:tab/>
      </w:r>
      <w:r>
        <w:tab/>
      </w:r>
      <w:r>
        <w:tab/>
        <w:t>‘’</w:t>
      </w:r>
      <w:r>
        <w:tab/>
      </w:r>
      <w:r>
        <w:tab/>
      </w:r>
      <w:r>
        <w:tab/>
      </w:r>
      <w:r>
        <w:tab/>
        <w:t>‘’</w:t>
      </w:r>
      <w:r>
        <w:tab/>
        <w:t>Jun</w:t>
      </w:r>
    </w:p>
    <w:p w14:paraId="0EB44163" w14:textId="29BED5D7" w:rsidR="00D3587C" w:rsidRDefault="00D3587C" w:rsidP="00D3587C">
      <w:r>
        <w:t>001067</w:t>
      </w:r>
      <w:r>
        <w:tab/>
      </w:r>
      <w:r>
        <w:tab/>
      </w:r>
      <w:r>
        <w:tab/>
        <w:t>‘’</w:t>
      </w:r>
      <w:r>
        <w:tab/>
      </w:r>
      <w:r>
        <w:tab/>
      </w:r>
      <w:r>
        <w:tab/>
      </w:r>
      <w:r>
        <w:tab/>
        <w:t>‘’</w:t>
      </w:r>
      <w:r>
        <w:tab/>
        <w:t>Jul</w:t>
      </w:r>
    </w:p>
    <w:p w14:paraId="343D20BF" w14:textId="5D24C8FA" w:rsidR="00D3587C" w:rsidRDefault="00D3587C" w:rsidP="00D3587C">
      <w:r>
        <w:t>001068</w:t>
      </w:r>
      <w:r>
        <w:tab/>
      </w:r>
      <w:r>
        <w:tab/>
      </w:r>
      <w:r>
        <w:tab/>
        <w:t>‘’</w:t>
      </w:r>
      <w:r>
        <w:tab/>
      </w:r>
      <w:r>
        <w:tab/>
      </w:r>
      <w:r>
        <w:tab/>
      </w:r>
      <w:r>
        <w:tab/>
        <w:t>‘’</w:t>
      </w:r>
      <w:r>
        <w:tab/>
        <w:t>Aug</w:t>
      </w:r>
    </w:p>
    <w:p w14:paraId="281E188E" w14:textId="08663B8F" w:rsidR="00D3587C" w:rsidRDefault="00D3587C" w:rsidP="00D3587C">
      <w:r>
        <w:t>001069</w:t>
      </w:r>
      <w:r>
        <w:tab/>
      </w:r>
      <w:r>
        <w:tab/>
      </w:r>
      <w:r>
        <w:tab/>
        <w:t>‘’</w:t>
      </w:r>
      <w:r>
        <w:tab/>
      </w:r>
      <w:r>
        <w:tab/>
      </w:r>
      <w:r>
        <w:tab/>
      </w:r>
      <w:r>
        <w:tab/>
        <w:t>‘’</w:t>
      </w:r>
      <w:r>
        <w:tab/>
        <w:t>Sept</w:t>
      </w:r>
    </w:p>
    <w:p w14:paraId="25A0B8E8" w14:textId="14FBB074" w:rsidR="00D3587C" w:rsidRDefault="00D3587C" w:rsidP="00D3587C">
      <w:r>
        <w:t>001070</w:t>
      </w:r>
      <w:r>
        <w:tab/>
      </w:r>
      <w:r>
        <w:tab/>
      </w:r>
      <w:r>
        <w:tab/>
        <w:t>‘’</w:t>
      </w:r>
      <w:r>
        <w:tab/>
      </w:r>
      <w:r>
        <w:tab/>
      </w:r>
      <w:r>
        <w:tab/>
      </w:r>
      <w:r>
        <w:tab/>
        <w:t>‘’</w:t>
      </w:r>
      <w:r>
        <w:tab/>
        <w:t>Oct</w:t>
      </w:r>
    </w:p>
    <w:p w14:paraId="21E27466" w14:textId="7CF52755" w:rsidR="00D3587C" w:rsidRDefault="00D3587C" w:rsidP="00D3587C">
      <w:r>
        <w:t>001071</w:t>
      </w:r>
      <w:r>
        <w:tab/>
      </w:r>
      <w:r>
        <w:tab/>
      </w:r>
      <w:r>
        <w:tab/>
        <w:t>A Lutey</w:t>
      </w:r>
      <w:r>
        <w:tab/>
      </w:r>
      <w:r>
        <w:tab/>
      </w:r>
      <w:r>
        <w:tab/>
      </w:r>
      <w:r>
        <w:tab/>
        <w:t>Clerk’s salary</w:t>
      </w:r>
    </w:p>
    <w:p w14:paraId="079837E9" w14:textId="7A72BE48" w:rsidR="00D3587C" w:rsidRDefault="00D3587C" w:rsidP="00D3587C">
      <w:r>
        <w:t>001072</w:t>
      </w:r>
      <w:r>
        <w:tab/>
      </w:r>
      <w:r>
        <w:tab/>
      </w:r>
      <w:r>
        <w:tab/>
        <w:t>‘’</w:t>
      </w:r>
      <w:r>
        <w:tab/>
      </w:r>
      <w:r>
        <w:tab/>
      </w:r>
      <w:r>
        <w:tab/>
      </w:r>
      <w:r>
        <w:tab/>
        <w:t>expenses and mileage</w:t>
      </w:r>
    </w:p>
    <w:p w14:paraId="1EFACD10" w14:textId="5BFAB6F0" w:rsidR="00D3587C" w:rsidRDefault="00D3587C" w:rsidP="00D3587C">
      <w:proofErr w:type="gramStart"/>
      <w:r>
        <w:t>10  CONFIRMATION</w:t>
      </w:r>
      <w:proofErr w:type="gramEnd"/>
      <w:r>
        <w:t xml:space="preserve"> OF COMPLETION OF HALF YEAR ACCOUNTS.  Clerk has completed and circulated accounts.</w:t>
      </w:r>
      <w:r>
        <w:tab/>
      </w:r>
      <w:r>
        <w:tab/>
      </w:r>
      <w:r>
        <w:tab/>
      </w:r>
      <w:r>
        <w:tab/>
      </w:r>
      <w:r>
        <w:tab/>
      </w:r>
      <w:r>
        <w:tab/>
      </w:r>
      <w:r>
        <w:tab/>
      </w:r>
      <w:r>
        <w:tab/>
      </w:r>
      <w:r>
        <w:tab/>
      </w:r>
      <w:r>
        <w:tab/>
        <w:t>RESOLVED</w:t>
      </w:r>
    </w:p>
    <w:p w14:paraId="3C48EAC2" w14:textId="32B66212" w:rsidR="00D3587C" w:rsidRDefault="00D3587C" w:rsidP="00D3587C">
      <w:proofErr w:type="gramStart"/>
      <w:r>
        <w:t>11  CONSIDERATION</w:t>
      </w:r>
      <w:proofErr w:type="gramEnd"/>
      <w:r>
        <w:t xml:space="preserve"> OF ITEMS FOR INCLUSION IN PRECEPT.  </w:t>
      </w:r>
      <w:proofErr w:type="spellStart"/>
      <w:r>
        <w:t>Councillors</w:t>
      </w:r>
      <w:proofErr w:type="spellEnd"/>
      <w:r>
        <w:t xml:space="preserve"> to email suggestions to Clerk.  Finance Committee to meet via Zoom and discuss.</w:t>
      </w:r>
      <w:r>
        <w:tab/>
      </w:r>
      <w:r>
        <w:tab/>
      </w:r>
      <w:r>
        <w:tab/>
      </w:r>
      <w:r>
        <w:tab/>
      </w:r>
      <w:r>
        <w:tab/>
        <w:t>ONGOING</w:t>
      </w:r>
    </w:p>
    <w:p w14:paraId="19DD0856" w14:textId="258D9D77" w:rsidR="00D3587C" w:rsidRDefault="00D3587C" w:rsidP="00D3587C">
      <w:proofErr w:type="gramStart"/>
      <w:r>
        <w:t>12  CONSIDER</w:t>
      </w:r>
      <w:proofErr w:type="gramEnd"/>
      <w:r>
        <w:t xml:space="preserve"> METHOD OF PROACTIVE </w:t>
      </w:r>
      <w:r w:rsidR="00896132">
        <w:t>PRECEPT PLANNING/EARMARKED RESERVES.  Finance Committee to discuss via Zoom meeting following Clerk’s attendance on Budgeting Course.  ONGOING</w:t>
      </w:r>
    </w:p>
    <w:p w14:paraId="3A66CD7E" w14:textId="77777777" w:rsidR="00D3587C" w:rsidRDefault="00D3587C">
      <w:pPr>
        <w:rPr>
          <w:lang w:val="en-GB"/>
        </w:rPr>
      </w:pPr>
    </w:p>
    <w:p w14:paraId="55403381" w14:textId="0066126F" w:rsidR="000C221C" w:rsidRPr="000C221C" w:rsidRDefault="000C221C">
      <w:pPr>
        <w:rPr>
          <w:u w:val="single"/>
          <w:lang w:val="en-GB"/>
        </w:rPr>
      </w:pPr>
      <w:r>
        <w:rPr>
          <w:u w:val="single"/>
          <w:lang w:val="en-GB"/>
        </w:rPr>
        <w:t>CORRESPONDENCE</w:t>
      </w:r>
    </w:p>
    <w:p w14:paraId="510D0BD9" w14:textId="1878A4B8" w:rsidR="000C221C" w:rsidRDefault="00896132">
      <w:pPr>
        <w:rPr>
          <w:lang w:val="en-GB"/>
        </w:rPr>
      </w:pPr>
      <w:proofErr w:type="gramStart"/>
      <w:r>
        <w:rPr>
          <w:lang w:val="en-GB"/>
        </w:rPr>
        <w:t>13  CALC</w:t>
      </w:r>
      <w:proofErr w:type="gramEnd"/>
      <w:r>
        <w:rPr>
          <w:lang w:val="en-GB"/>
        </w:rPr>
        <w:t xml:space="preserve"> – Planning for the Future Consultation.  Circulated.</w:t>
      </w:r>
    </w:p>
    <w:p w14:paraId="6753E243" w14:textId="333256DC" w:rsidR="00896132" w:rsidRDefault="00896132">
      <w:pPr>
        <w:rPr>
          <w:lang w:val="en-GB"/>
        </w:rPr>
      </w:pPr>
      <w:proofErr w:type="gramStart"/>
      <w:r>
        <w:rPr>
          <w:lang w:val="en-GB"/>
        </w:rPr>
        <w:t>14  University</w:t>
      </w:r>
      <w:proofErr w:type="gramEnd"/>
      <w:r>
        <w:rPr>
          <w:lang w:val="en-GB"/>
        </w:rPr>
        <w:t xml:space="preserve"> of Southampton – Covid-19 preventative behaviour and symptoms study.  Circulated.</w:t>
      </w:r>
    </w:p>
    <w:p w14:paraId="2D3B13F5" w14:textId="638B9CBD" w:rsidR="00896132" w:rsidRDefault="00896132">
      <w:pPr>
        <w:rPr>
          <w:lang w:val="en-GB"/>
        </w:rPr>
      </w:pPr>
      <w:proofErr w:type="gramStart"/>
      <w:r>
        <w:rPr>
          <w:lang w:val="en-GB"/>
        </w:rPr>
        <w:t>15  CC</w:t>
      </w:r>
      <w:proofErr w:type="gramEnd"/>
      <w:r>
        <w:rPr>
          <w:lang w:val="en-GB"/>
        </w:rPr>
        <w:t xml:space="preserve"> – Community building and Covid-19 webinar.  Circulated.</w:t>
      </w:r>
    </w:p>
    <w:p w14:paraId="7E08E5AF" w14:textId="5111EDA9" w:rsidR="00896132" w:rsidRDefault="00896132">
      <w:pPr>
        <w:rPr>
          <w:lang w:val="en-GB"/>
        </w:rPr>
      </w:pPr>
      <w:proofErr w:type="gramStart"/>
      <w:r>
        <w:rPr>
          <w:lang w:val="en-GB"/>
        </w:rPr>
        <w:t>16  CC</w:t>
      </w:r>
      <w:proofErr w:type="gramEnd"/>
      <w:r>
        <w:rPr>
          <w:lang w:val="en-GB"/>
        </w:rPr>
        <w:t xml:space="preserve"> – Code of Conduct training.  Circulated.</w:t>
      </w:r>
    </w:p>
    <w:p w14:paraId="37D74A95" w14:textId="2429C69A" w:rsidR="00896132" w:rsidRDefault="00896132">
      <w:pPr>
        <w:rPr>
          <w:lang w:val="en-GB"/>
        </w:rPr>
      </w:pPr>
      <w:proofErr w:type="gramStart"/>
      <w:r>
        <w:rPr>
          <w:lang w:val="en-GB"/>
        </w:rPr>
        <w:t>17  Community</w:t>
      </w:r>
      <w:proofErr w:type="gramEnd"/>
      <w:r>
        <w:rPr>
          <w:lang w:val="en-GB"/>
        </w:rPr>
        <w:t xml:space="preserve"> Governance Review – Grampound Road Industrial Units included in Ladock parish.</w:t>
      </w:r>
    </w:p>
    <w:p w14:paraId="71B4C813" w14:textId="233164B8" w:rsidR="00896132" w:rsidRDefault="00896132">
      <w:pPr>
        <w:rPr>
          <w:lang w:val="en-GB"/>
        </w:rPr>
      </w:pPr>
      <w:proofErr w:type="gramStart"/>
      <w:r>
        <w:rPr>
          <w:lang w:val="en-GB"/>
        </w:rPr>
        <w:t>18  CC</w:t>
      </w:r>
      <w:proofErr w:type="gramEnd"/>
      <w:r>
        <w:rPr>
          <w:lang w:val="en-GB"/>
        </w:rPr>
        <w:t xml:space="preserve"> – Budget consultation.  Circulated.</w:t>
      </w:r>
    </w:p>
    <w:p w14:paraId="38F1A662" w14:textId="2988D8A4" w:rsidR="00896132" w:rsidRDefault="00896132">
      <w:pPr>
        <w:rPr>
          <w:lang w:val="en-GB"/>
        </w:rPr>
      </w:pPr>
    </w:p>
    <w:p w14:paraId="01EBD9A8" w14:textId="2051781E" w:rsidR="00896132" w:rsidRDefault="00896132">
      <w:pPr>
        <w:rPr>
          <w:lang w:val="en-GB"/>
        </w:rPr>
      </w:pPr>
      <w:r>
        <w:rPr>
          <w:lang w:val="en-GB"/>
        </w:rPr>
        <w:t>There being no further business, the Meeting closed at 8.40pm.</w:t>
      </w:r>
    </w:p>
    <w:p w14:paraId="7079E8F1" w14:textId="0FEA61C9" w:rsidR="00027FCB" w:rsidRDefault="00027FCB">
      <w:pPr>
        <w:rPr>
          <w:lang w:val="en-GB"/>
        </w:rPr>
      </w:pPr>
    </w:p>
    <w:p w14:paraId="2DB615CA" w14:textId="3D6EC1F2" w:rsidR="00027FCB" w:rsidRDefault="00027FCB">
      <w:pPr>
        <w:rPr>
          <w:lang w:val="en-GB"/>
        </w:rPr>
      </w:pPr>
    </w:p>
    <w:p w14:paraId="5D133967" w14:textId="458E121D" w:rsidR="00027FCB" w:rsidRDefault="00027FCB">
      <w:pPr>
        <w:rPr>
          <w:lang w:val="en-GB"/>
        </w:rPr>
      </w:pPr>
    </w:p>
    <w:p w14:paraId="7659B960" w14:textId="6B2985B8" w:rsidR="00027FCB" w:rsidRDefault="00027FCB">
      <w:pPr>
        <w:rPr>
          <w:lang w:val="en-GB"/>
        </w:rPr>
      </w:pPr>
    </w:p>
    <w:p w14:paraId="31FA51A9" w14:textId="4D7B2D5C" w:rsidR="00027FCB" w:rsidRPr="00255235" w:rsidRDefault="00027FCB">
      <w:pPr>
        <w:rPr>
          <w:lang w:val="en-GB"/>
        </w:rPr>
      </w:pPr>
    </w:p>
    <w:p w14:paraId="2F43090C" w14:textId="39BED9AA" w:rsidR="000C221C" w:rsidRDefault="000C221C">
      <w:pPr>
        <w:rPr>
          <w:u w:val="single"/>
          <w:lang w:val="en-GB"/>
        </w:rPr>
      </w:pPr>
    </w:p>
    <w:p w14:paraId="75459F3C" w14:textId="2BB87425" w:rsidR="000C221C" w:rsidRPr="000C221C" w:rsidRDefault="000C221C">
      <w:pPr>
        <w:rPr>
          <w:lang w:val="en-GB"/>
        </w:rPr>
      </w:pPr>
    </w:p>
    <w:sectPr w:rsidR="000C221C" w:rsidRPr="000C22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21C"/>
    <w:rsid w:val="00027FCB"/>
    <w:rsid w:val="000C221C"/>
    <w:rsid w:val="00235D5F"/>
    <w:rsid w:val="00255235"/>
    <w:rsid w:val="00425866"/>
    <w:rsid w:val="00645252"/>
    <w:rsid w:val="006D3D74"/>
    <w:rsid w:val="0083569A"/>
    <w:rsid w:val="00896132"/>
    <w:rsid w:val="008D7B34"/>
    <w:rsid w:val="00A9204E"/>
    <w:rsid w:val="00AE7FC9"/>
    <w:rsid w:val="00C704A5"/>
    <w:rsid w:val="00CB0537"/>
    <w:rsid w:val="00D3587C"/>
    <w:rsid w:val="00DA766D"/>
    <w:rsid w:val="00E3719B"/>
    <w:rsid w:val="00E94AA6"/>
    <w:rsid w:val="00F757D1"/>
    <w:rsid w:val="00FD5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19117"/>
  <w15:chartTrackingRefBased/>
  <w15:docId w15:val="{4B917B12-85AA-44EA-B821-6A0DA340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276</TotalTime>
  <Pages>1</Pages>
  <Words>555</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6</cp:revision>
  <cp:lastPrinted>2020-11-15T14:47:00Z</cp:lastPrinted>
  <dcterms:created xsi:type="dcterms:W3CDTF">2020-11-11T11:53:00Z</dcterms:created>
  <dcterms:modified xsi:type="dcterms:W3CDTF">2020-11-15T14:48:00Z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