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FBFAE" w14:textId="541B697A" w:rsidR="00A9204E" w:rsidRDefault="000C221C">
      <w:pPr>
        <w:rPr>
          <w:b/>
          <w:lang w:val="en-GB"/>
        </w:rPr>
      </w:pPr>
      <w:r>
        <w:rPr>
          <w:b/>
          <w:lang w:val="en-GB"/>
        </w:rPr>
        <w:t>MINUTES OF THE MEETING OF LADOCK PARISH COUNCIL – MONDAY</w:t>
      </w:r>
      <w:r w:rsidR="00D644ED">
        <w:rPr>
          <w:b/>
          <w:lang w:val="en-GB"/>
        </w:rPr>
        <w:t xml:space="preserve"> 14 DECEMBER 2020</w:t>
      </w:r>
    </w:p>
    <w:p w14:paraId="78938B82" w14:textId="32C1ABE3" w:rsidR="000C221C" w:rsidRDefault="000C221C">
      <w:pPr>
        <w:rPr>
          <w:b/>
          <w:lang w:val="en-GB"/>
        </w:rPr>
      </w:pPr>
    </w:p>
    <w:p w14:paraId="4AEBF31D" w14:textId="4D8EEEFD" w:rsidR="000C221C" w:rsidRDefault="000C221C">
      <w:pPr>
        <w:rPr>
          <w:lang w:val="en-GB"/>
        </w:rPr>
      </w:pPr>
      <w:r>
        <w:rPr>
          <w:lang w:val="en-GB"/>
        </w:rPr>
        <w:t>Following The notice, the Meeting of Ladock Parish Council was held on Monday</w:t>
      </w:r>
      <w:r w:rsidR="00D644ED">
        <w:rPr>
          <w:lang w:val="en-GB"/>
        </w:rPr>
        <w:t xml:space="preserve"> 14 December 2020 via Zoom</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380856D4" w:rsidR="000C221C" w:rsidRDefault="000C221C">
      <w:pPr>
        <w:rPr>
          <w:lang w:val="en-GB"/>
        </w:rPr>
      </w:pPr>
      <w:r>
        <w:rPr>
          <w:lang w:val="en-GB"/>
        </w:rPr>
        <w:t xml:space="preserve">Cllrs </w:t>
      </w:r>
      <w:r w:rsidR="00D644ED">
        <w:rPr>
          <w:lang w:val="en-GB"/>
        </w:rPr>
        <w:t xml:space="preserve">Hartley (Chairman), Barker, Butler, Campbell, Dodwell, Howes, Jones and Thomas.  Also present were </w:t>
      </w:r>
      <w:proofErr w:type="spellStart"/>
      <w:r w:rsidR="00D644ED">
        <w:rPr>
          <w:lang w:val="en-GB"/>
        </w:rPr>
        <w:t>CCllr</w:t>
      </w:r>
      <w:proofErr w:type="spellEnd"/>
      <w:r w:rsidR="00D644ED">
        <w:rPr>
          <w:lang w:val="en-GB"/>
        </w:rPr>
        <w:t xml:space="preserve"> Eathorne-Gibbons and the Clerk. </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2B6D1BB7" w:rsidR="000C221C" w:rsidRDefault="000C221C">
      <w:pPr>
        <w:rPr>
          <w:lang w:val="en-GB"/>
        </w:rPr>
      </w:pPr>
      <w:r>
        <w:rPr>
          <w:lang w:val="en-GB"/>
        </w:rPr>
        <w:t xml:space="preserve">Apologies were received and accepted from </w:t>
      </w:r>
      <w:r w:rsidR="00D644ED">
        <w:rPr>
          <w:lang w:val="en-GB"/>
        </w:rPr>
        <w:t>Cllrs Hoskin and Weller.</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3EA9EF68" w:rsidR="000C221C" w:rsidRDefault="000C221C">
      <w:pPr>
        <w:rPr>
          <w:lang w:val="en-GB"/>
        </w:rPr>
      </w:pPr>
      <w:r>
        <w:rPr>
          <w:lang w:val="en-GB"/>
        </w:rPr>
        <w:t>Disclosable pecuniary interest</w:t>
      </w:r>
      <w:r w:rsidR="00D644ED">
        <w:rPr>
          <w:lang w:val="en-GB"/>
        </w:rPr>
        <w:tab/>
        <w:t>none declared</w:t>
      </w:r>
    </w:p>
    <w:p w14:paraId="7427E587" w14:textId="301AEDC3" w:rsidR="000C221C" w:rsidRDefault="000C221C">
      <w:pPr>
        <w:rPr>
          <w:lang w:val="en-GB"/>
        </w:rPr>
      </w:pPr>
      <w:r>
        <w:rPr>
          <w:lang w:val="en-GB"/>
        </w:rPr>
        <w:t>Non-registerable interest</w:t>
      </w:r>
      <w:r w:rsidR="00D644ED">
        <w:rPr>
          <w:lang w:val="en-GB"/>
        </w:rPr>
        <w:tab/>
        <w:t>Cllr Jones, item 11</w:t>
      </w:r>
    </w:p>
    <w:p w14:paraId="56A79158" w14:textId="7DF25275" w:rsidR="000C221C" w:rsidRDefault="000C221C">
      <w:pPr>
        <w:rPr>
          <w:lang w:val="en-GB"/>
        </w:rPr>
      </w:pPr>
      <w:r>
        <w:rPr>
          <w:lang w:val="en-GB"/>
        </w:rPr>
        <w:t>Declarations of gifts</w:t>
      </w:r>
      <w:r w:rsidR="00D644ED">
        <w:rPr>
          <w:lang w:val="en-GB"/>
        </w:rPr>
        <w:tab/>
      </w:r>
      <w:r w:rsidR="00D644ED">
        <w:rPr>
          <w:lang w:val="en-GB"/>
        </w:rPr>
        <w:tab/>
        <w:t>none declared</w:t>
      </w:r>
    </w:p>
    <w:p w14:paraId="63B352E4" w14:textId="2E32BCF3" w:rsidR="000C221C" w:rsidRDefault="000C221C">
      <w:pPr>
        <w:rPr>
          <w:lang w:val="en-GB"/>
        </w:rPr>
      </w:pPr>
      <w:r>
        <w:rPr>
          <w:lang w:val="en-GB"/>
        </w:rPr>
        <w:t>Applications for dispensations</w:t>
      </w:r>
      <w:r w:rsidR="00D644ED">
        <w:rPr>
          <w:lang w:val="en-GB"/>
        </w:rPr>
        <w:tab/>
        <w:t>none received</w:t>
      </w:r>
    </w:p>
    <w:p w14:paraId="608670C6" w14:textId="20A14E0C" w:rsidR="000C221C" w:rsidRDefault="000C221C">
      <w:pPr>
        <w:rPr>
          <w:lang w:val="en-GB"/>
        </w:rPr>
      </w:pPr>
    </w:p>
    <w:p w14:paraId="51858D55" w14:textId="146EAA16" w:rsidR="000C221C" w:rsidRDefault="000C221C">
      <w:pPr>
        <w:rPr>
          <w:u w:val="single"/>
          <w:lang w:val="en-GB"/>
        </w:rPr>
      </w:pPr>
      <w:r>
        <w:rPr>
          <w:u w:val="single"/>
          <w:lang w:val="en-GB"/>
        </w:rPr>
        <w:t>REPORTS</w:t>
      </w:r>
    </w:p>
    <w:p w14:paraId="389339B1" w14:textId="6CFAAA82" w:rsidR="000C221C" w:rsidRDefault="000C221C">
      <w:pPr>
        <w:rPr>
          <w:lang w:val="en-GB"/>
        </w:rPr>
      </w:pPr>
      <w:r>
        <w:rPr>
          <w:lang w:val="en-GB"/>
        </w:rPr>
        <w:t>1  CORNWALL COUNCILLOR</w:t>
      </w:r>
      <w:r w:rsidR="00D644ED">
        <w:rPr>
          <w:lang w:val="en-GB"/>
        </w:rPr>
        <w:t xml:space="preserve"> Had attended Planning Committee for planning application at </w:t>
      </w:r>
      <w:proofErr w:type="spellStart"/>
      <w:r w:rsidR="00D644ED">
        <w:rPr>
          <w:lang w:val="en-GB"/>
        </w:rPr>
        <w:t>Trethurffe</w:t>
      </w:r>
      <w:proofErr w:type="spellEnd"/>
      <w:r w:rsidR="00D644ED">
        <w:rPr>
          <w:lang w:val="en-GB"/>
        </w:rPr>
        <w:t xml:space="preserve"> (see item 16).  Also involved with CC property and 21-22 council tax.</w:t>
      </w:r>
    </w:p>
    <w:p w14:paraId="676C2812" w14:textId="77777777" w:rsidR="00D644ED" w:rsidRDefault="00D644ED">
      <w:pPr>
        <w:rPr>
          <w:lang w:val="en-GB"/>
        </w:rPr>
      </w:pPr>
    </w:p>
    <w:p w14:paraId="75CE066B" w14:textId="5B5FFFD6" w:rsidR="000C221C" w:rsidRDefault="000C221C">
      <w:pPr>
        <w:rPr>
          <w:u w:val="single"/>
          <w:lang w:val="en-GB"/>
        </w:rPr>
      </w:pPr>
      <w:r>
        <w:rPr>
          <w:u w:val="single"/>
          <w:lang w:val="en-GB"/>
        </w:rPr>
        <w:t>APPROVAL OF MINUTES</w:t>
      </w:r>
    </w:p>
    <w:p w14:paraId="0CE6A151" w14:textId="41089EAD" w:rsidR="000C221C" w:rsidRDefault="00255235">
      <w:pPr>
        <w:rPr>
          <w:lang w:val="en-GB"/>
        </w:rPr>
      </w:pPr>
      <w:r>
        <w:rPr>
          <w:lang w:val="en-GB"/>
        </w:rPr>
        <w:t>2</w:t>
      </w:r>
      <w:r w:rsidR="00D644ED">
        <w:rPr>
          <w:lang w:val="en-GB"/>
        </w:rPr>
        <w:t>a</w:t>
      </w:r>
      <w:r>
        <w:rPr>
          <w:lang w:val="en-GB"/>
        </w:rPr>
        <w:t xml:space="preserve">  FULL COUNCIL MEETING OF </w:t>
      </w:r>
      <w:r w:rsidR="00D644ED">
        <w:rPr>
          <w:lang w:val="en-GB"/>
        </w:rPr>
        <w:t>9 NOVEMBER 2020.  Proposed by Cllr Howes, seconded by Cllr Barker that the minutes be signed as a true copy.  Approved and signed by Chairman.</w:t>
      </w:r>
    </w:p>
    <w:p w14:paraId="02BC19E2" w14:textId="7F3AE583" w:rsidR="00D644ED" w:rsidRPr="00255235" w:rsidRDefault="00D644ED">
      <w:pPr>
        <w:rPr>
          <w:lang w:val="en-GB"/>
        </w:rPr>
      </w:pPr>
      <w:r>
        <w:rPr>
          <w:lang w:val="en-GB"/>
        </w:rPr>
        <w:t>2b  CONTINGENCY MEETING OF 10 DECEMBER 2020.  Following minor amendment, proposed by Cllr Hartley, seconded by Cllr Barker that the minutes be signed as a true copy.  Approved and signed by Chairman.</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09156086" w:rsidR="000C221C" w:rsidRDefault="00D644ED">
      <w:pPr>
        <w:rPr>
          <w:lang w:val="en-GB"/>
        </w:rPr>
      </w:pPr>
      <w:r>
        <w:rPr>
          <w:lang w:val="en-GB"/>
        </w:rPr>
        <w:t>3  APPROVAL OF DELEGATED DECISIONS MADE SINCE NOVEMBER MEETING.  (</w:t>
      </w:r>
      <w:r w:rsidR="001D73B8">
        <w:rPr>
          <w:lang w:val="en-GB"/>
        </w:rPr>
        <w:t xml:space="preserve">PA20/08895 – Honey House, PA20/07787 – St </w:t>
      </w:r>
      <w:proofErr w:type="spellStart"/>
      <w:r w:rsidR="001D73B8">
        <w:rPr>
          <w:lang w:val="en-GB"/>
        </w:rPr>
        <w:t>Enoder</w:t>
      </w:r>
      <w:proofErr w:type="spellEnd"/>
      <w:r w:rsidR="001D73B8">
        <w:rPr>
          <w:lang w:val="en-GB"/>
        </w:rPr>
        <w:t xml:space="preserve">/Ladock Woods, PA20/09016 – Sir Robert Harvey Memorial Hall, PA20/07935 – planning protocol </w:t>
      </w:r>
      <w:proofErr w:type="spellStart"/>
      <w:r w:rsidR="001D73B8">
        <w:rPr>
          <w:lang w:val="en-GB"/>
        </w:rPr>
        <w:t>Creens</w:t>
      </w:r>
      <w:proofErr w:type="spellEnd"/>
      <w:r w:rsidR="001D73B8">
        <w:rPr>
          <w:lang w:val="en-GB"/>
        </w:rPr>
        <w:t xml:space="preserve">, PA20/06933 – 2 Rose Hill, PA20/08790 – The Laurels, PA20/07914 – planning protocol 2 Eden Cottages and PA20/09958 – 24 </w:t>
      </w:r>
      <w:proofErr w:type="spellStart"/>
      <w:r w:rsidR="001D73B8">
        <w:rPr>
          <w:lang w:val="en-GB"/>
        </w:rPr>
        <w:t>Trethurffe</w:t>
      </w:r>
      <w:proofErr w:type="spellEnd"/>
      <w:r w:rsidR="001D73B8">
        <w:rPr>
          <w:lang w:val="en-GB"/>
        </w:rPr>
        <w:t xml:space="preserve"> Villas)  Proposed by Cllr Butler, seconded by Cllr </w:t>
      </w:r>
      <w:proofErr w:type="spellStart"/>
      <w:r w:rsidR="001D73B8">
        <w:rPr>
          <w:lang w:val="en-GB"/>
        </w:rPr>
        <w:t>Barkerthat</w:t>
      </w:r>
      <w:proofErr w:type="spellEnd"/>
      <w:r w:rsidR="001D73B8">
        <w:rPr>
          <w:lang w:val="en-GB"/>
        </w:rPr>
        <w:t xml:space="preserve"> they are a true copy.</w:t>
      </w:r>
      <w:r w:rsidR="001D73B8">
        <w:rPr>
          <w:lang w:val="en-GB"/>
        </w:rPr>
        <w:tab/>
      </w:r>
      <w:r w:rsidR="001D73B8">
        <w:rPr>
          <w:lang w:val="en-GB"/>
        </w:rPr>
        <w:tab/>
      </w:r>
      <w:r w:rsidR="001D73B8">
        <w:rPr>
          <w:lang w:val="en-GB"/>
        </w:rPr>
        <w:tab/>
      </w:r>
      <w:r w:rsidR="001D73B8">
        <w:rPr>
          <w:lang w:val="en-GB"/>
        </w:rPr>
        <w:tab/>
        <w:t>APPROVED</w:t>
      </w:r>
    </w:p>
    <w:p w14:paraId="1424A65C" w14:textId="6F26C715" w:rsidR="001D73B8" w:rsidRDefault="001D73B8">
      <w:pPr>
        <w:rPr>
          <w:lang w:val="en-GB"/>
        </w:rPr>
      </w:pPr>
      <w:r>
        <w:rPr>
          <w:lang w:val="en-GB"/>
        </w:rPr>
        <w:t>4  TO CONFIRM CO-OPTION OF PARISH COUNCILLOR TO FILL THE VACANCY.  Proposed by Cllr Howes, seconded by Cllr Barker that Helen Campbell be co-opted.  All in favour.</w:t>
      </w:r>
      <w:r>
        <w:rPr>
          <w:lang w:val="en-GB"/>
        </w:rPr>
        <w:tab/>
      </w:r>
      <w:r w:rsidR="00BF747E">
        <w:rPr>
          <w:lang w:val="en-GB"/>
        </w:rPr>
        <w:t>Clerk to confirm to CC’s Electoral Services.</w:t>
      </w:r>
      <w:r w:rsidR="00BF747E">
        <w:rPr>
          <w:lang w:val="en-GB"/>
        </w:rPr>
        <w:tab/>
      </w:r>
      <w:r w:rsidR="00BF747E">
        <w:rPr>
          <w:lang w:val="en-GB"/>
        </w:rPr>
        <w:tab/>
      </w:r>
      <w:r w:rsidR="00BF747E">
        <w:rPr>
          <w:lang w:val="en-GB"/>
        </w:rPr>
        <w:tab/>
      </w:r>
      <w:r w:rsidR="00BF747E">
        <w:rPr>
          <w:lang w:val="en-GB"/>
        </w:rPr>
        <w:tab/>
      </w:r>
      <w:r w:rsidR="00BF747E">
        <w:rPr>
          <w:lang w:val="en-GB"/>
        </w:rPr>
        <w:tab/>
      </w:r>
      <w:r w:rsidR="00BF747E">
        <w:rPr>
          <w:lang w:val="en-GB"/>
        </w:rPr>
        <w:tab/>
      </w:r>
      <w:r w:rsidR="00BF747E">
        <w:rPr>
          <w:lang w:val="en-GB"/>
        </w:rPr>
        <w:tab/>
      </w:r>
      <w:r>
        <w:rPr>
          <w:lang w:val="en-GB"/>
        </w:rPr>
        <w:tab/>
      </w:r>
      <w:r>
        <w:rPr>
          <w:lang w:val="en-GB"/>
        </w:rPr>
        <w:tab/>
        <w:t>APPROVED</w:t>
      </w:r>
    </w:p>
    <w:p w14:paraId="2645C95B" w14:textId="77E5B43C" w:rsidR="001D73B8" w:rsidRDefault="001D73B8">
      <w:pPr>
        <w:rPr>
          <w:lang w:val="en-GB"/>
        </w:rPr>
      </w:pPr>
      <w:r>
        <w:rPr>
          <w:lang w:val="en-GB"/>
        </w:rPr>
        <w:t xml:space="preserve">5  TO CONSIDER TENDERS FOR REPLACEMENT SHED AND AGREE CONTRACTOR AND WAY FORWARD.  Verbally confirmed that Ladock Players agree to paying 50% of cost before vat.  Cllr Butler to arrange written confirmation of agreement from Ladock Players.  </w:t>
      </w:r>
      <w:r w:rsidR="00E62D18">
        <w:rPr>
          <w:lang w:val="en-GB"/>
        </w:rPr>
        <w:t>Three tenders received.  Proposed by Cllr Howes, seconded by Cllr Hartley to accept tender of £5200 + vat from Chilcott Buildings Ltd.  All in favour (Cllrs Butler, Campbell and Thomas abstained).  Cllr Hartley requested 3-4 weeks’ notice of commencement of works to enable him to arrange clearance of site.</w:t>
      </w:r>
      <w:r w:rsidR="00E62D18">
        <w:rPr>
          <w:lang w:val="en-GB"/>
        </w:rPr>
        <w:tab/>
      </w:r>
      <w:r w:rsidR="00E62D18">
        <w:rPr>
          <w:lang w:val="en-GB"/>
        </w:rPr>
        <w:tab/>
      </w:r>
      <w:r w:rsidR="00E62D18">
        <w:rPr>
          <w:lang w:val="en-GB"/>
        </w:rPr>
        <w:tab/>
        <w:t>APPROVED</w:t>
      </w:r>
    </w:p>
    <w:p w14:paraId="42404753" w14:textId="69ABD268" w:rsidR="00E62D18" w:rsidRDefault="00E62D18">
      <w:pPr>
        <w:rPr>
          <w:lang w:val="en-GB"/>
        </w:rPr>
      </w:pPr>
      <w:r>
        <w:rPr>
          <w:lang w:val="en-GB"/>
        </w:rPr>
        <w:t xml:space="preserve">6  CONSIDER IMPROVEMENTS TO PC CAR PARK.  Cllr Hartley to use digger to clear site, with assistance from Cllr Thomas.  Proposed by Cllr Hartley, seconded by Cllr Barker to agree spending up to £500 on </w:t>
      </w:r>
      <w:proofErr w:type="spellStart"/>
      <w:r>
        <w:rPr>
          <w:lang w:val="en-GB"/>
        </w:rPr>
        <w:t>scalpings</w:t>
      </w:r>
      <w:proofErr w:type="spellEnd"/>
      <w:r>
        <w:rPr>
          <w:lang w:val="en-GB"/>
        </w:rPr>
        <w:t xml:space="preserve"> for surface.  All in favour.  Cllr Barker to contact owner of pumping station to offer any surplus </w:t>
      </w:r>
      <w:proofErr w:type="spellStart"/>
      <w:r>
        <w:rPr>
          <w:lang w:val="en-GB"/>
        </w:rPr>
        <w:t>s</w:t>
      </w:r>
      <w:r w:rsidR="005E0943">
        <w:rPr>
          <w:lang w:val="en-GB"/>
        </w:rPr>
        <w:t>c</w:t>
      </w:r>
      <w:r>
        <w:rPr>
          <w:lang w:val="en-GB"/>
        </w:rPr>
        <w:t>alpings</w:t>
      </w:r>
      <w:proofErr w:type="spellEnd"/>
      <w:r>
        <w:rPr>
          <w:lang w:val="en-GB"/>
        </w:rPr>
        <w: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6E87BC4B" w14:textId="401DCB31" w:rsidR="00E62D18" w:rsidRDefault="00E62D18">
      <w:pPr>
        <w:rPr>
          <w:lang w:val="en-GB"/>
        </w:rPr>
      </w:pPr>
      <w:r>
        <w:rPr>
          <w:lang w:val="en-GB"/>
        </w:rPr>
        <w:lastRenderedPageBreak/>
        <w:t>7  UPDATE ON BUS SHELTER MAPS.  Updated maps had been forwarded from designer.  Designer arranging viewing session to enable Councillors to comment.</w:t>
      </w:r>
      <w:r>
        <w:rPr>
          <w:lang w:val="en-GB"/>
        </w:rPr>
        <w:tab/>
      </w:r>
      <w:r>
        <w:rPr>
          <w:lang w:val="en-GB"/>
        </w:rPr>
        <w:tab/>
      </w:r>
      <w:r>
        <w:rPr>
          <w:lang w:val="en-GB"/>
        </w:rPr>
        <w:tab/>
      </w:r>
      <w:r>
        <w:rPr>
          <w:lang w:val="en-GB"/>
        </w:rPr>
        <w:tab/>
        <w:t>ONGOING</w:t>
      </w:r>
    </w:p>
    <w:p w14:paraId="5208F822" w14:textId="0AA83240" w:rsidR="00E62D18" w:rsidRDefault="00E62D18">
      <w:pPr>
        <w:rPr>
          <w:lang w:val="en-GB"/>
        </w:rPr>
      </w:pPr>
      <w:r>
        <w:rPr>
          <w:lang w:val="en-GB"/>
        </w:rPr>
        <w:t>8  STANDARDS MATTER CONSULTATION.  Document had been circulated.  Clerk to respond.  RESOLVED</w:t>
      </w:r>
    </w:p>
    <w:p w14:paraId="324F2FDD" w14:textId="77777777" w:rsidR="005E0943" w:rsidRDefault="00E62D18">
      <w:pPr>
        <w:rPr>
          <w:lang w:val="en-GB"/>
        </w:rPr>
      </w:pPr>
      <w:r>
        <w:rPr>
          <w:lang w:val="en-GB"/>
        </w:rPr>
        <w:t xml:space="preserve">9  CONSIDER REQUESTING SCHOOL BUS TO STOP AT WINDMILL HILL/PARCANDOWR.  Clerk to contact bus operators requesting they stop and turn at </w:t>
      </w:r>
      <w:r w:rsidR="005E0943">
        <w:rPr>
          <w:lang w:val="en-GB"/>
        </w:rPr>
        <w:t>Windmill Hill.</w:t>
      </w:r>
      <w:r w:rsidR="005E0943">
        <w:rPr>
          <w:lang w:val="en-GB"/>
        </w:rPr>
        <w:tab/>
      </w:r>
      <w:r w:rsidR="005E0943">
        <w:rPr>
          <w:lang w:val="en-GB"/>
        </w:rPr>
        <w:tab/>
      </w:r>
      <w:r w:rsidR="005E0943">
        <w:rPr>
          <w:lang w:val="en-GB"/>
        </w:rPr>
        <w:tab/>
      </w:r>
      <w:r w:rsidR="005E0943">
        <w:rPr>
          <w:lang w:val="en-GB"/>
        </w:rPr>
        <w:tab/>
        <w:t>RESOLVED</w:t>
      </w:r>
    </w:p>
    <w:p w14:paraId="0E9E82E5" w14:textId="77777777" w:rsidR="005E0943" w:rsidRDefault="005E0943">
      <w:pPr>
        <w:rPr>
          <w:lang w:val="en-GB"/>
        </w:rPr>
      </w:pPr>
      <w:r>
        <w:rPr>
          <w:lang w:val="en-GB"/>
        </w:rPr>
        <w:t>10  CONSIDER REQUESTING CC CREATE LAY-BY ON VERGE ADJACENT TO LADOCK PUB CAR PARK.  Clerk to contact CC Highways requesting the make the verge surface hard to enable busses to pull off the road.</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7E101D1A" w14:textId="198DD85B" w:rsidR="005E0943" w:rsidRDefault="005E0943">
      <w:pPr>
        <w:rPr>
          <w:lang w:val="en-GB"/>
        </w:rPr>
      </w:pPr>
      <w:r>
        <w:rPr>
          <w:lang w:val="en-GB"/>
        </w:rPr>
        <w:t>11  CONSIDER LEGALITY OF CYCLE EVENTS AT TRENOWTH WOODS AND WHETHER TO REPORT TO CC ENFORCEMENT.  CC already dealing with enforcement.  Clerk to contact CC to ascertain:- 1.  Whether they are aware of trees being cleared to create car park and entrance, and 2.  Whether proper exemptions obtained for competitive cycle events.  Clerk to thank landowner for his information.</w:t>
      </w:r>
    </w:p>
    <w:p w14:paraId="71B1D37A" w14:textId="1BD64DF0" w:rsidR="005E0943" w:rsidRDefault="005E0943">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0778B054" w14:textId="2B21A95D" w:rsidR="005E0943" w:rsidRDefault="005E0943">
      <w:pPr>
        <w:rPr>
          <w:lang w:val="en-GB"/>
        </w:rPr>
      </w:pPr>
      <w:r>
        <w:rPr>
          <w:lang w:val="en-GB"/>
        </w:rPr>
        <w:t>12  UPDATE ON WILDFLOWER PLANTING.  Chairman to contact Richard Budge for advice and PCC for information of proposed location.</w:t>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456B2B7A" w14:textId="3215892A" w:rsidR="005E0943" w:rsidRDefault="005E0943">
      <w:pPr>
        <w:rPr>
          <w:lang w:val="en-GB"/>
        </w:rPr>
      </w:pPr>
      <w:r>
        <w:rPr>
          <w:lang w:val="en-GB"/>
        </w:rPr>
        <w:t>13  UPDATE ON LAND AT PARCANDOWR.  Carried forward to next meeting.</w:t>
      </w:r>
      <w:r>
        <w:rPr>
          <w:lang w:val="en-GB"/>
        </w:rPr>
        <w:tab/>
      </w:r>
      <w:r>
        <w:rPr>
          <w:lang w:val="en-GB"/>
        </w:rPr>
        <w:tab/>
        <w:t>ONGOING</w:t>
      </w:r>
    </w:p>
    <w:p w14:paraId="7F3BE7FF" w14:textId="2905BE93" w:rsidR="005E0943" w:rsidRDefault="005E0943">
      <w:pPr>
        <w:rPr>
          <w:lang w:val="en-GB"/>
        </w:rPr>
      </w:pPr>
      <w:r>
        <w:rPr>
          <w:lang w:val="en-GB"/>
        </w:rPr>
        <w:t xml:space="preserve">14  CONSIDER INSTALLATION OF HAND RAIL AT CHURCH HILL, LADOCK.  Proposed by Cllr Hartley, seconded by Cllr Butler that Clerk contact CC’s Viv Bidgood requesting approval to erect a hand rail </w:t>
      </w:r>
      <w:r w:rsidR="002D1950">
        <w:rPr>
          <w:lang w:val="en-GB"/>
        </w:rPr>
        <w:t xml:space="preserve">for approximately 100m along steepest gradient (from </w:t>
      </w:r>
      <w:proofErr w:type="spellStart"/>
      <w:r w:rsidR="002D1950">
        <w:rPr>
          <w:lang w:val="en-GB"/>
        </w:rPr>
        <w:t>leat</w:t>
      </w:r>
      <w:proofErr w:type="spellEnd"/>
      <w:r w:rsidR="002D1950">
        <w:rPr>
          <w:lang w:val="en-GB"/>
        </w:rPr>
        <w:t xml:space="preserve"> area to top of footpath) no more </w:t>
      </w:r>
      <w:proofErr w:type="spellStart"/>
      <w:r w:rsidR="002D1950">
        <w:rPr>
          <w:lang w:val="en-GB"/>
        </w:rPr>
        <w:t>that</w:t>
      </w:r>
      <w:proofErr w:type="spellEnd"/>
      <w:r w:rsidR="002D1950">
        <w:rPr>
          <w:lang w:val="en-GB"/>
        </w:rPr>
        <w:t xml:space="preserve"> 1’ out from </w:t>
      </w:r>
      <w:r w:rsidR="00BE4BDC">
        <w:rPr>
          <w:lang w:val="en-GB"/>
        </w:rPr>
        <w:t xml:space="preserve">the </w:t>
      </w:r>
      <w:proofErr w:type="spellStart"/>
      <w:r w:rsidR="002D1950">
        <w:rPr>
          <w:lang w:val="en-GB"/>
        </w:rPr>
        <w:t>Holborrow’s</w:t>
      </w:r>
      <w:proofErr w:type="spellEnd"/>
      <w:r w:rsidR="002D1950">
        <w:rPr>
          <w:lang w:val="en-GB"/>
        </w:rPr>
        <w:t xml:space="preserve"> wall.  All in favour.  </w:t>
      </w:r>
      <w:proofErr w:type="spellStart"/>
      <w:r w:rsidR="002D1950">
        <w:rPr>
          <w:lang w:val="en-GB"/>
        </w:rPr>
        <w:t>CCllr</w:t>
      </w:r>
      <w:proofErr w:type="spellEnd"/>
      <w:r w:rsidR="002D1950">
        <w:rPr>
          <w:lang w:val="en-GB"/>
        </w:rPr>
        <w:t xml:space="preserve"> Eathorne-Gibbons supports proposal.</w:t>
      </w:r>
      <w:r w:rsidR="002D1950">
        <w:rPr>
          <w:lang w:val="en-GB"/>
        </w:rPr>
        <w:tab/>
        <w:t>ONGOING</w:t>
      </w:r>
    </w:p>
    <w:p w14:paraId="45F41147" w14:textId="53EF243A" w:rsidR="002D1950" w:rsidRDefault="002D1950">
      <w:pPr>
        <w:rPr>
          <w:lang w:val="en-GB"/>
        </w:rPr>
      </w:pPr>
      <w:r>
        <w:rPr>
          <w:lang w:val="en-GB"/>
        </w:rPr>
        <w:t>15  UPDATE ON CCLLR’S ACTION ON ALLOCATION OF S106 MONIES TO LADOCK SCHOOL.</w:t>
      </w:r>
      <w:r w:rsidR="0062508E">
        <w:rPr>
          <w:lang w:val="en-GB"/>
        </w:rPr>
        <w:t xml:space="preserve">  Planning Officer confirmed cannot be applied retrospectively.  Proposed by Cllr Hartley, seconded by Cllr Barker that </w:t>
      </w:r>
      <w:r w:rsidR="00F73BD9">
        <w:rPr>
          <w:lang w:val="en-GB"/>
        </w:rPr>
        <w:t xml:space="preserve">Clerk contact CC Enforcement requesting uplift of S106 due to more bedrooms being built at </w:t>
      </w:r>
      <w:proofErr w:type="spellStart"/>
      <w:r w:rsidR="00F73BD9">
        <w:rPr>
          <w:lang w:val="en-GB"/>
        </w:rPr>
        <w:t>Trethurffe</w:t>
      </w:r>
      <w:proofErr w:type="spellEnd"/>
      <w:r w:rsidR="00F73BD9">
        <w:rPr>
          <w:lang w:val="en-GB"/>
        </w:rPr>
        <w:t xml:space="preserve"> Meadows that approved and also spoil from site being deposited in field.</w:t>
      </w:r>
      <w:r w:rsidR="00F73BD9">
        <w:rPr>
          <w:lang w:val="en-GB"/>
        </w:rPr>
        <w:tab/>
        <w:t>APPROVED</w:t>
      </w:r>
    </w:p>
    <w:p w14:paraId="5CFA2B27" w14:textId="128A9784" w:rsidR="000C221C" w:rsidRDefault="00F73BD9">
      <w:pPr>
        <w:rPr>
          <w:lang w:val="en-GB"/>
        </w:rPr>
      </w:pPr>
      <w:r>
        <w:rPr>
          <w:lang w:val="en-GB"/>
        </w:rPr>
        <w:t xml:space="preserve">16   UPDATE ON PLANNING APPLICATION PA20/04922 AT TRETHURFFE.  Cllr Thomas and </w:t>
      </w:r>
      <w:proofErr w:type="spellStart"/>
      <w:r>
        <w:rPr>
          <w:lang w:val="en-GB"/>
        </w:rPr>
        <w:t>CCllr</w:t>
      </w:r>
      <w:proofErr w:type="spellEnd"/>
      <w:r>
        <w:rPr>
          <w:lang w:val="en-GB"/>
        </w:rPr>
        <w:t xml:space="preserve"> Eathorne-Gibbons had attended planning committee and both spoke against application.  Planning committee voted 6:4 objecting to application.  Amendment was then proposed to defer the decision to change the land take for affordable homes.  </w:t>
      </w:r>
      <w:proofErr w:type="spellStart"/>
      <w:r>
        <w:rPr>
          <w:lang w:val="en-GB"/>
        </w:rPr>
        <w:t>CCllr</w:t>
      </w:r>
      <w:proofErr w:type="spellEnd"/>
      <w:r>
        <w:rPr>
          <w:lang w:val="en-GB"/>
        </w:rPr>
        <w:t xml:space="preserve"> to make CC aware he would like amendment to go before planning committee.  Cllr Thomas to draft letter and send to </w:t>
      </w:r>
      <w:proofErr w:type="spellStart"/>
      <w:r>
        <w:rPr>
          <w:lang w:val="en-GB"/>
        </w:rPr>
        <w:t>CCllr</w:t>
      </w:r>
      <w:proofErr w:type="spellEnd"/>
      <w:r>
        <w:rPr>
          <w:lang w:val="en-GB"/>
        </w:rPr>
        <w:t xml:space="preserve"> for circulation to Councillors on planning committee.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69E34CFC" w14:textId="536A5C90" w:rsidR="00F73BD9" w:rsidRDefault="00F73BD9">
      <w:pPr>
        <w:rPr>
          <w:lang w:val="en-GB"/>
        </w:rPr>
      </w:pPr>
      <w:r>
        <w:rPr>
          <w:lang w:val="en-GB"/>
        </w:rPr>
        <w:t xml:space="preserve">17  CONSIDER FREEDOM OF INFORMATION REQUEST RELATING TO TRETHURFFE DEVELOPMENT.  Proposed by Cllr Thomas, seconded by Cllr Howes to make Freedom of Information request to Cornwall Council requesting:-  1.  Economic viability assessment for stage I and II of </w:t>
      </w:r>
      <w:proofErr w:type="spellStart"/>
      <w:r>
        <w:rPr>
          <w:lang w:val="en-GB"/>
        </w:rPr>
        <w:t>Trethurffe</w:t>
      </w:r>
      <w:proofErr w:type="spellEnd"/>
      <w:r>
        <w:rPr>
          <w:lang w:val="en-GB"/>
        </w:rPr>
        <w:t xml:space="preserve"> development, and 2.  Details of local connections and details of preference of people of housing register.  All in favour.  Cllr Thomas to send links to Clerk.</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35D71180" w14:textId="16C7387D" w:rsidR="00F73BD9" w:rsidRDefault="00F73BD9">
      <w:pPr>
        <w:rPr>
          <w:lang w:val="en-GB"/>
        </w:rPr>
      </w:pPr>
    </w:p>
    <w:p w14:paraId="73CED6D8" w14:textId="77777777" w:rsidR="00F73BD9" w:rsidRDefault="00F73BD9">
      <w:pPr>
        <w:rPr>
          <w:u w:val="single"/>
          <w:lang w:val="en-GB"/>
        </w:rPr>
      </w:pPr>
    </w:p>
    <w:p w14:paraId="00853359" w14:textId="57633FFF" w:rsidR="000C221C" w:rsidRDefault="000C221C">
      <w:pPr>
        <w:rPr>
          <w:u w:val="single"/>
          <w:lang w:val="en-GB"/>
        </w:rPr>
      </w:pPr>
      <w:r>
        <w:rPr>
          <w:u w:val="single"/>
          <w:lang w:val="en-GB"/>
        </w:rPr>
        <w:t>FINANCE</w:t>
      </w:r>
    </w:p>
    <w:p w14:paraId="159B0F94" w14:textId="0F1BA2F7" w:rsidR="000C221C" w:rsidRDefault="00BE4BDC">
      <w:pPr>
        <w:rPr>
          <w:lang w:val="en-GB"/>
        </w:rPr>
      </w:pPr>
      <w:r>
        <w:rPr>
          <w:lang w:val="en-GB"/>
        </w:rPr>
        <w:t xml:space="preserve">18  </w:t>
      </w:r>
      <w:r w:rsidR="000C221C">
        <w:rPr>
          <w:lang w:val="en-GB"/>
        </w:rPr>
        <w:t xml:space="preserve">APPROVAL OF PAYMENTS.  The following cheques, totalling </w:t>
      </w:r>
      <w:r w:rsidR="00F73BD9">
        <w:rPr>
          <w:lang w:val="en-GB"/>
        </w:rPr>
        <w:t>£</w:t>
      </w:r>
      <w:r>
        <w:rPr>
          <w:lang w:val="en-GB"/>
        </w:rPr>
        <w:t>2546.41</w:t>
      </w:r>
      <w:r w:rsidR="00E80170">
        <w:rPr>
          <w:lang w:val="en-GB"/>
        </w:rPr>
        <w:t>,</w:t>
      </w:r>
      <w:r w:rsidR="000C221C">
        <w:rPr>
          <w:lang w:val="en-GB"/>
        </w:rPr>
        <w:t xml:space="preserve"> were approved and signed by Cllrs</w:t>
      </w:r>
      <w:r>
        <w:rPr>
          <w:lang w:val="en-GB"/>
        </w:rPr>
        <w:t xml:space="preserve"> Hartley and Butler.</w:t>
      </w:r>
    </w:p>
    <w:p w14:paraId="245EEA0D" w14:textId="1CCE2DE1" w:rsidR="00BE4BDC" w:rsidRDefault="00BE4BDC" w:rsidP="00BE4BDC">
      <w:r>
        <w:t>001074</w:t>
      </w:r>
      <w:r>
        <w:tab/>
      </w:r>
      <w:r>
        <w:tab/>
      </w:r>
      <w:r>
        <w:tab/>
      </w:r>
      <w:proofErr w:type="spellStart"/>
      <w:r>
        <w:t>Kernowek</w:t>
      </w:r>
      <w:proofErr w:type="spellEnd"/>
      <w:r>
        <w:t xml:space="preserve"> Gardeners Ltd</w:t>
      </w:r>
      <w:r>
        <w:tab/>
        <w:t>LMP</w:t>
      </w:r>
    </w:p>
    <w:p w14:paraId="6845B802" w14:textId="1F05152E" w:rsidR="00BE4BDC" w:rsidRDefault="00BE4BDC" w:rsidP="00BE4BDC">
      <w:r>
        <w:t>001075</w:t>
      </w:r>
      <w:r>
        <w:tab/>
      </w:r>
      <w:r>
        <w:tab/>
      </w:r>
      <w:r>
        <w:tab/>
        <w:t>A Lutey</w:t>
      </w:r>
      <w:r>
        <w:tab/>
      </w:r>
      <w:r>
        <w:tab/>
      </w:r>
      <w:r>
        <w:tab/>
      </w:r>
      <w:r>
        <w:tab/>
        <w:t>Clerk’s salary</w:t>
      </w:r>
    </w:p>
    <w:p w14:paraId="55B102E9" w14:textId="6B149A52" w:rsidR="00BE4BDC" w:rsidRDefault="00BE4BDC" w:rsidP="00BE4BDC">
      <w:r>
        <w:t>001076</w:t>
      </w:r>
      <w:r>
        <w:tab/>
      </w:r>
      <w:r>
        <w:tab/>
      </w:r>
      <w:r>
        <w:tab/>
        <w:t>A Lutey</w:t>
      </w:r>
      <w:r>
        <w:tab/>
      </w:r>
      <w:r>
        <w:tab/>
      </w:r>
      <w:r>
        <w:tab/>
      </w:r>
      <w:r>
        <w:tab/>
        <w:t>Expenses and mileage</w:t>
      </w:r>
    </w:p>
    <w:p w14:paraId="10713134" w14:textId="08A9E79A" w:rsidR="00BE4BDC" w:rsidRDefault="00BE4BDC" w:rsidP="00BE4BDC">
      <w:r>
        <w:t xml:space="preserve">19  FINANCE COMMITTEE REPORT.  APPROVAL OF BUDGET AND OF 2021-22 PRECEPT.  Chairman explained 2020-21 budget would include work to PC car park and increased expense of replacing shed.  He outlined the proposed precept for 2021-22.  Proposed by Cllr Barker, seconded by Cllr Hartley that the 2021-22 precept be set at £19925.  </w:t>
      </w:r>
      <w:r w:rsidR="00E80170">
        <w:t xml:space="preserve">All in </w:t>
      </w:r>
      <w:proofErr w:type="spellStart"/>
      <w:r w:rsidR="00E80170">
        <w:t>favour</w:t>
      </w:r>
      <w:proofErr w:type="spellEnd"/>
      <w:r w:rsidR="00E80170">
        <w:t>.</w:t>
      </w:r>
      <w:r w:rsidR="00E80170">
        <w:tab/>
      </w:r>
      <w:r w:rsidR="00E80170">
        <w:tab/>
      </w:r>
      <w:r w:rsidR="00E80170">
        <w:tab/>
      </w:r>
      <w:r w:rsidR="00E80170">
        <w:tab/>
      </w:r>
      <w:r w:rsidR="00E80170">
        <w:tab/>
        <w:t>APPROVED</w:t>
      </w:r>
    </w:p>
    <w:p w14:paraId="7926B544" w14:textId="230F5AFB" w:rsidR="00E80170" w:rsidRDefault="00E80170" w:rsidP="00BE4BDC">
      <w:r>
        <w:lastRenderedPageBreak/>
        <w:t xml:space="preserve">20  CONSIDER REQUEST FOR CLERK’S 25% HOLIDAY PAYMENT.  Proposed by Cllr Dodwell, seconded by Cllr Howes and all in </w:t>
      </w:r>
      <w:proofErr w:type="spellStart"/>
      <w:r>
        <w:t>favour</w:t>
      </w:r>
      <w:proofErr w:type="spellEnd"/>
      <w:r>
        <w:t>.</w:t>
      </w:r>
      <w:r>
        <w:tab/>
      </w:r>
      <w:r>
        <w:tab/>
      </w:r>
      <w:r>
        <w:tab/>
      </w:r>
      <w:r>
        <w:tab/>
      </w:r>
      <w:r>
        <w:tab/>
      </w:r>
      <w:r>
        <w:tab/>
      </w:r>
      <w:r>
        <w:tab/>
      </w:r>
      <w:r>
        <w:tab/>
        <w:t>APPROVED</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43343E51" w:rsidR="000C221C" w:rsidRDefault="00E80170">
      <w:pPr>
        <w:rPr>
          <w:lang w:val="en-GB"/>
        </w:rPr>
      </w:pPr>
      <w:r>
        <w:rPr>
          <w:lang w:val="en-GB"/>
        </w:rPr>
        <w:t>21  CLLR ALAN PERCY.  Local needs affordable housing.</w:t>
      </w:r>
      <w:r>
        <w:rPr>
          <w:lang w:val="en-GB"/>
        </w:rPr>
        <w:tab/>
      </w:r>
      <w:r>
        <w:rPr>
          <w:lang w:val="en-GB"/>
        </w:rPr>
        <w:tab/>
      </w:r>
      <w:r>
        <w:rPr>
          <w:lang w:val="en-GB"/>
        </w:rPr>
        <w:tab/>
      </w:r>
      <w:r>
        <w:rPr>
          <w:lang w:val="en-GB"/>
        </w:rPr>
        <w:tab/>
      </w:r>
      <w:r>
        <w:rPr>
          <w:lang w:val="en-GB"/>
        </w:rPr>
        <w:tab/>
        <w:t>NOTED</w:t>
      </w:r>
    </w:p>
    <w:p w14:paraId="4647855D" w14:textId="5F92457E" w:rsidR="00E80170" w:rsidRDefault="00E80170">
      <w:pPr>
        <w:rPr>
          <w:lang w:val="en-GB"/>
        </w:rPr>
      </w:pPr>
      <w:r>
        <w:rPr>
          <w:lang w:val="en-GB"/>
        </w:rPr>
        <w:t>22  CORNWALL RURAL COMMUNITY CHARITY.  Govt support for community buildings.</w:t>
      </w:r>
      <w:r>
        <w:rPr>
          <w:lang w:val="en-GB"/>
        </w:rPr>
        <w:tab/>
        <w:t>NOTED</w:t>
      </w:r>
    </w:p>
    <w:p w14:paraId="0980DD2D" w14:textId="64149FE8" w:rsidR="00E80170" w:rsidRDefault="00E80170">
      <w:pPr>
        <w:rPr>
          <w:lang w:val="en-GB"/>
        </w:rPr>
      </w:pPr>
      <w:r>
        <w:rPr>
          <w:lang w:val="en-GB"/>
        </w:rPr>
        <w:t>23  CALC – e-learning modules.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064785C4" w14:textId="29A7A775" w:rsidR="00E80170" w:rsidRDefault="00E80170">
      <w:pPr>
        <w:rPr>
          <w:lang w:val="en-GB"/>
        </w:rPr>
      </w:pPr>
      <w:r>
        <w:rPr>
          <w:lang w:val="en-GB"/>
        </w:rPr>
        <w:t xml:space="preserve">24  CCLLR EATHORNE-GIBBONS.  Not standing for re-election in 2021.  Proposed by Cllr Jones, seconded by Cllr Butler to thank </w:t>
      </w:r>
      <w:proofErr w:type="spellStart"/>
      <w:r>
        <w:rPr>
          <w:lang w:val="en-GB"/>
        </w:rPr>
        <w:t>CCllr</w:t>
      </w:r>
      <w:proofErr w:type="spellEnd"/>
      <w:r>
        <w:rPr>
          <w:lang w:val="en-GB"/>
        </w:rPr>
        <w:t xml:space="preserve"> for his contribution over the years.   All in favour.</w:t>
      </w:r>
      <w:r>
        <w:rPr>
          <w:lang w:val="en-GB"/>
        </w:rPr>
        <w:tab/>
      </w:r>
      <w:r>
        <w:rPr>
          <w:lang w:val="en-GB"/>
        </w:rPr>
        <w:tab/>
        <w:t>NOTED</w:t>
      </w:r>
    </w:p>
    <w:p w14:paraId="1FD003AE" w14:textId="478AB99A" w:rsidR="00E80170" w:rsidRPr="00255235" w:rsidRDefault="00E80170">
      <w:pPr>
        <w:rPr>
          <w:lang w:val="en-GB"/>
        </w:rPr>
      </w:pPr>
      <w:r>
        <w:rPr>
          <w:lang w:val="en-GB"/>
        </w:rPr>
        <w:t>25  NAOMI BILLING, AK ARCHITECTURAL SERVICES.  Potential development at Grampound Road.  Clerk to liaise for site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775C1430" w:rsidR="000C221C" w:rsidRPr="000C221C" w:rsidRDefault="00255235">
      <w:pPr>
        <w:rPr>
          <w:lang w:val="en-GB"/>
        </w:rPr>
      </w:pPr>
      <w:r>
        <w:rPr>
          <w:lang w:val="en-GB"/>
        </w:rPr>
        <w:t xml:space="preserve">There being no further business, the Meeting closed at </w:t>
      </w:r>
      <w:r w:rsidR="00E80170">
        <w:rPr>
          <w:lang w:val="en-GB"/>
        </w:rPr>
        <w:t>9.30pm.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1D73B8"/>
    <w:rsid w:val="0021335A"/>
    <w:rsid w:val="00255235"/>
    <w:rsid w:val="002D1950"/>
    <w:rsid w:val="005E0943"/>
    <w:rsid w:val="0062508E"/>
    <w:rsid w:val="00645252"/>
    <w:rsid w:val="006D3D74"/>
    <w:rsid w:val="0083569A"/>
    <w:rsid w:val="00A9204E"/>
    <w:rsid w:val="00BE4BDC"/>
    <w:rsid w:val="00BF747E"/>
    <w:rsid w:val="00D644ED"/>
    <w:rsid w:val="00E3719B"/>
    <w:rsid w:val="00E62D18"/>
    <w:rsid w:val="00E80170"/>
    <w:rsid w:val="00E94AA6"/>
    <w:rsid w:val="00F7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27</TotalTime>
  <Pages>1</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6</cp:revision>
  <cp:lastPrinted>2020-12-15T11:59:00Z</cp:lastPrinted>
  <dcterms:created xsi:type="dcterms:W3CDTF">2020-12-15T11:25:00Z</dcterms:created>
  <dcterms:modified xsi:type="dcterms:W3CDTF">2020-12-15T12:34:00Z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