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FBFAE" w14:textId="0D38E544" w:rsidR="00A9204E" w:rsidRDefault="000C221C">
      <w:pPr>
        <w:rPr>
          <w:b/>
          <w:lang w:val="en-GB"/>
        </w:rPr>
      </w:pPr>
      <w:r>
        <w:rPr>
          <w:b/>
          <w:lang w:val="en-GB"/>
        </w:rPr>
        <w:t>MINUTES OF THE MEETING OF LADOCK PARISH COUNCIL – MONDAY</w:t>
      </w:r>
      <w:r w:rsidR="00E3719B">
        <w:rPr>
          <w:b/>
          <w:lang w:val="en-GB"/>
        </w:rPr>
        <w:t xml:space="preserve"> </w:t>
      </w:r>
      <w:r w:rsidR="005A6430">
        <w:rPr>
          <w:b/>
          <w:lang w:val="en-GB"/>
        </w:rPr>
        <w:t>8 FEBRUARY 20221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5B769060" w:rsidR="000C221C" w:rsidRDefault="000C221C">
      <w:pPr>
        <w:rPr>
          <w:lang w:val="en-GB"/>
        </w:rPr>
      </w:pPr>
      <w:r>
        <w:rPr>
          <w:lang w:val="en-GB"/>
        </w:rPr>
        <w:t xml:space="preserve">Following </w:t>
      </w:r>
      <w:r w:rsidR="00CF1EBC">
        <w:rPr>
          <w:lang w:val="en-GB"/>
        </w:rPr>
        <w:t>t</w:t>
      </w:r>
      <w:r>
        <w:rPr>
          <w:lang w:val="en-GB"/>
        </w:rPr>
        <w:t>he notice, the Meeting of Ladock Parish Council was held on Monday</w:t>
      </w:r>
      <w:r w:rsidR="005A6430">
        <w:rPr>
          <w:lang w:val="en-GB"/>
        </w:rPr>
        <w:t xml:space="preserve"> 8 February 2021 via Zoom</w:t>
      </w:r>
      <w:r>
        <w:rPr>
          <w:lang w:val="en-GB"/>
        </w:rPr>
        <w:t>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66CEDB94" w14:textId="20C5ADC6" w:rsidR="000C221C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5A6430">
        <w:rPr>
          <w:lang w:val="en-GB"/>
        </w:rPr>
        <w:t>Hartley (Chairman), Barker, Butler, Campbell, Dodwell, Howes, Jones, Thomas and Weller.  Also present were CCllr Eathorne-Gibbons, the Clerk and two members of the public.</w:t>
      </w:r>
    </w:p>
    <w:p w14:paraId="7A341992" w14:textId="3BC5FB43" w:rsidR="000C221C" w:rsidRDefault="000C221C">
      <w:pPr>
        <w:rPr>
          <w:lang w:val="en-GB"/>
        </w:rPr>
      </w:pPr>
    </w:p>
    <w:p w14:paraId="354511AE" w14:textId="017F6AF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APOLOGIES</w:t>
      </w:r>
    </w:p>
    <w:p w14:paraId="10361E35" w14:textId="69CD42BB" w:rsidR="000C221C" w:rsidRDefault="000C221C">
      <w:pPr>
        <w:rPr>
          <w:lang w:val="en-GB"/>
        </w:rPr>
      </w:pPr>
      <w:r>
        <w:rPr>
          <w:lang w:val="en-GB"/>
        </w:rPr>
        <w:t>Apologies were received and accepted from</w:t>
      </w:r>
      <w:r w:rsidR="005A6430">
        <w:rPr>
          <w:lang w:val="en-GB"/>
        </w:rPr>
        <w:t xml:space="preserve"> Cllr Hoskin.</w:t>
      </w:r>
    </w:p>
    <w:p w14:paraId="0285FABF" w14:textId="198B1C70" w:rsidR="005A6430" w:rsidRDefault="005A6430">
      <w:pPr>
        <w:rPr>
          <w:lang w:val="en-GB"/>
        </w:rPr>
      </w:pPr>
      <w:r>
        <w:rPr>
          <w:lang w:val="en-GB"/>
        </w:rPr>
        <w:t>Apologies were also received and accepted from Cllrs Jones and Weller for the January meeting.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6462AC3E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5A6430">
        <w:rPr>
          <w:lang w:val="en-GB"/>
        </w:rPr>
        <w:tab/>
        <w:t>None declared</w:t>
      </w:r>
    </w:p>
    <w:p w14:paraId="7427E587" w14:textId="4A8A825B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5A6430">
        <w:rPr>
          <w:lang w:val="en-GB"/>
        </w:rPr>
        <w:tab/>
        <w:t>None declared</w:t>
      </w:r>
    </w:p>
    <w:p w14:paraId="56A79158" w14:textId="5BE431FE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5A6430">
        <w:rPr>
          <w:lang w:val="en-GB"/>
        </w:rPr>
        <w:tab/>
      </w:r>
      <w:r w:rsidR="005A6430">
        <w:rPr>
          <w:lang w:val="en-GB"/>
        </w:rPr>
        <w:tab/>
        <w:t>None declared</w:t>
      </w:r>
    </w:p>
    <w:p w14:paraId="63B352E4" w14:textId="36900255" w:rsidR="000C221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5A6430">
        <w:rPr>
          <w:lang w:val="en-GB"/>
        </w:rPr>
        <w:tab/>
        <w:t>None received</w:t>
      </w:r>
    </w:p>
    <w:p w14:paraId="608670C6" w14:textId="20A14E0C" w:rsidR="000C221C" w:rsidRDefault="000C221C">
      <w:pPr>
        <w:rPr>
          <w:lang w:val="en-GB"/>
        </w:rPr>
      </w:pPr>
    </w:p>
    <w:p w14:paraId="673BEE56" w14:textId="4318CC15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ADJOURNMENT FOR MEMBERS OF THE PUBLIC TO SPEAK</w:t>
      </w:r>
    </w:p>
    <w:p w14:paraId="676007B6" w14:textId="6E8D86CB" w:rsidR="005A6430" w:rsidRDefault="00D457DC">
      <w:pPr>
        <w:rPr>
          <w:u w:val="single"/>
          <w:lang w:val="en-GB"/>
        </w:rPr>
      </w:pPr>
      <w:r>
        <w:rPr>
          <w:lang w:val="en-GB"/>
        </w:rPr>
        <w:t>Jason Gordon, Celtic Cross Estates Manager, outlined possibility of disposing of School House, Victorian classroom and building plots on Glebe land to finance enlargement and improvements to Ladock School.</w:t>
      </w:r>
    </w:p>
    <w:p w14:paraId="37F79345" w14:textId="77777777" w:rsidR="005A6430" w:rsidRDefault="005A6430">
      <w:pPr>
        <w:rPr>
          <w:u w:val="single"/>
          <w:lang w:val="en-GB"/>
        </w:rPr>
      </w:pP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747FD552" w14:textId="38EAB056" w:rsidR="000C221C" w:rsidRDefault="000C221C">
      <w:pPr>
        <w:rPr>
          <w:lang w:val="en-GB"/>
        </w:rPr>
      </w:pPr>
      <w:r>
        <w:rPr>
          <w:lang w:val="en-GB"/>
        </w:rPr>
        <w:t>1  CORNWALL COUNCILLOR</w:t>
      </w:r>
      <w:r w:rsidR="00D457DC">
        <w:rPr>
          <w:lang w:val="en-GB"/>
        </w:rPr>
        <w:t xml:space="preserve">. Council tax increase likely to be 4.99%.  G7 visit to Cornwall – environment to be key theme.  </w:t>
      </w:r>
      <w:r w:rsidR="005F3614">
        <w:rPr>
          <w:lang w:val="en-GB"/>
        </w:rPr>
        <w:t xml:space="preserve">Property – Pydar Street planning application refused.  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CE6A151" w14:textId="08D77A78" w:rsidR="000C221C" w:rsidRPr="00255235" w:rsidRDefault="00255235">
      <w:pPr>
        <w:rPr>
          <w:lang w:val="en-GB"/>
        </w:rPr>
      </w:pPr>
      <w:r>
        <w:rPr>
          <w:lang w:val="en-GB"/>
        </w:rPr>
        <w:t xml:space="preserve">2  FULL COUNCIL MEETING OF </w:t>
      </w:r>
      <w:r w:rsidR="005F3614">
        <w:rPr>
          <w:lang w:val="en-GB"/>
        </w:rPr>
        <w:t>11 JANUARY 2021.  Following amendments to the apologies it was proposed by Cllr Hartley, seconded by Cllr Barker that the Minutes be signed as a true copy.</w:t>
      </w:r>
    </w:p>
    <w:p w14:paraId="4BE6F28C" w14:textId="75F3C597" w:rsidR="000C221C" w:rsidRDefault="000C221C">
      <w:pPr>
        <w:rPr>
          <w:u w:val="single"/>
          <w:lang w:val="en-GB"/>
        </w:rPr>
      </w:pPr>
    </w:p>
    <w:p w14:paraId="23F01ECE" w14:textId="5234D2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4F82B20D" w14:textId="0281C66E" w:rsidR="000C221C" w:rsidRDefault="005F3614">
      <w:pPr>
        <w:rPr>
          <w:lang w:val="en-GB"/>
        </w:rPr>
      </w:pPr>
      <w:r>
        <w:rPr>
          <w:lang w:val="en-GB"/>
        </w:rPr>
        <w:t>3  APPROVAL OF DELEGATED DECISIONS MADE SINCE THE JANUARY MEETING.  (PA20/03437 – Planning protocol for Fentonladock Cottage, PA21/00043 – Ladock School and PA20/11563 – 21 Ventonlace). Proposed by Cllr Hartley, seconded by Cllr Howes that they are a true copy.</w:t>
      </w:r>
      <w:r>
        <w:rPr>
          <w:lang w:val="en-GB"/>
        </w:rPr>
        <w:tab/>
      </w:r>
      <w:r>
        <w:rPr>
          <w:lang w:val="en-GB"/>
        </w:rPr>
        <w:tab/>
        <w:t>APPROVED</w:t>
      </w:r>
    </w:p>
    <w:p w14:paraId="057C5875" w14:textId="0ED2DA2D" w:rsidR="005F3614" w:rsidRDefault="005F3614">
      <w:pPr>
        <w:rPr>
          <w:lang w:val="en-GB"/>
        </w:rPr>
      </w:pPr>
      <w:r>
        <w:rPr>
          <w:lang w:val="en-GB"/>
        </w:rPr>
        <w:t>4  AGREE TO PARTICIPATE IN LMP FOR 2021.  Proposed by Cllr Hartley, seconded by Cllr Barker to participate in scheme.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APPROVED</w:t>
      </w:r>
    </w:p>
    <w:p w14:paraId="4A089A9B" w14:textId="70DD4904" w:rsidR="005F3614" w:rsidRDefault="005F3614">
      <w:pPr>
        <w:rPr>
          <w:lang w:val="en-GB"/>
        </w:rPr>
      </w:pPr>
      <w:r>
        <w:rPr>
          <w:lang w:val="en-GB"/>
        </w:rPr>
        <w:t xml:space="preserve">5  UPDATE ON A30 IMPROVEMENTS.  Chairman and Clerk attended meeting with David James </w:t>
      </w:r>
      <w:r w:rsidR="00C60C69">
        <w:rPr>
          <w:lang w:val="en-GB"/>
        </w:rPr>
        <w:t xml:space="preserve">and Jeff Maps of </w:t>
      </w:r>
      <w:r>
        <w:rPr>
          <w:lang w:val="en-GB"/>
        </w:rPr>
        <w:t>Costains, who outlined the impact the roadworks w</w:t>
      </w:r>
      <w:r w:rsidR="00CF1EBC">
        <w:rPr>
          <w:lang w:val="en-GB"/>
        </w:rPr>
        <w:t>as</w:t>
      </w:r>
      <w:r>
        <w:rPr>
          <w:lang w:val="en-GB"/>
        </w:rPr>
        <w:t xml:space="preserve"> likely to have.  Also offered possible </w:t>
      </w:r>
      <w:r w:rsidR="00C60C69">
        <w:rPr>
          <w:lang w:val="en-GB"/>
        </w:rPr>
        <w:t>help with community projects.</w:t>
      </w:r>
      <w:r w:rsidR="00C60C69">
        <w:rPr>
          <w:lang w:val="en-GB"/>
        </w:rPr>
        <w:tab/>
      </w:r>
      <w:r w:rsidR="00C60C69">
        <w:rPr>
          <w:lang w:val="en-GB"/>
        </w:rPr>
        <w:tab/>
      </w:r>
      <w:r w:rsidR="00C60C69">
        <w:rPr>
          <w:lang w:val="en-GB"/>
        </w:rPr>
        <w:tab/>
      </w:r>
      <w:r w:rsidR="00C60C69">
        <w:rPr>
          <w:lang w:val="en-GB"/>
        </w:rPr>
        <w:tab/>
      </w:r>
      <w:r w:rsidR="00C60C69">
        <w:rPr>
          <w:lang w:val="en-GB"/>
        </w:rPr>
        <w:tab/>
      </w:r>
      <w:r w:rsidR="00C60C69">
        <w:rPr>
          <w:lang w:val="en-GB"/>
        </w:rPr>
        <w:tab/>
      </w:r>
      <w:r w:rsidR="00C60C69">
        <w:rPr>
          <w:lang w:val="en-GB"/>
        </w:rPr>
        <w:tab/>
      </w:r>
      <w:r w:rsidR="00C60C69">
        <w:rPr>
          <w:lang w:val="en-GB"/>
        </w:rPr>
        <w:tab/>
        <w:t>NOTED</w:t>
      </w:r>
    </w:p>
    <w:p w14:paraId="520EB6A0" w14:textId="11CFBF37" w:rsidR="00C60C69" w:rsidRDefault="00C60C69">
      <w:pPr>
        <w:rPr>
          <w:lang w:val="en-GB"/>
        </w:rPr>
      </w:pPr>
      <w:r>
        <w:rPr>
          <w:lang w:val="en-GB"/>
        </w:rPr>
        <w:t>6  UPDATE ON PROPOSED DEVELOPMENT OFF SOUTH STREET, GRAMPOUND ROAD.  Chairman gave update on meeting with developer’s agent.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4956E814" w14:textId="6ED66195" w:rsidR="002B50BA" w:rsidRDefault="00C60C69">
      <w:pPr>
        <w:rPr>
          <w:lang w:val="en-GB"/>
        </w:rPr>
      </w:pPr>
      <w:r>
        <w:rPr>
          <w:lang w:val="en-GB"/>
        </w:rPr>
        <w:t xml:space="preserve">7  </w:t>
      </w:r>
      <w:r w:rsidR="0023307E">
        <w:rPr>
          <w:lang w:val="en-GB"/>
        </w:rPr>
        <w:t>UPDATE ON TRETHURFFE MEADOWS PLANNING, FREEDOM OF INFORMATION AND RELATED ISSUES.  Cllr Thomas reported that planning application PA20/04922 for 28 dwellings had been refused at Planning Committee (vote 9:3).</w:t>
      </w:r>
      <w:r w:rsidR="0020119E">
        <w:rPr>
          <w:lang w:val="en-GB"/>
        </w:rPr>
        <w:t xml:space="preserve">  He also updated on Freedom of Information request and </w:t>
      </w:r>
      <w:r w:rsidR="00CF1EBC">
        <w:rPr>
          <w:lang w:val="en-GB"/>
        </w:rPr>
        <w:t xml:space="preserve">on </w:t>
      </w:r>
      <w:r w:rsidR="002B50BA">
        <w:rPr>
          <w:lang w:val="en-GB"/>
        </w:rPr>
        <w:t>communications with a resident.  Discussion also followed on highways report and quality of finish of homes.</w:t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</w:r>
      <w:r w:rsidR="002B50BA">
        <w:rPr>
          <w:lang w:val="en-GB"/>
        </w:rPr>
        <w:tab/>
        <w:t>NOTED</w:t>
      </w:r>
    </w:p>
    <w:p w14:paraId="17477A33" w14:textId="71EC0AF4" w:rsidR="002B50BA" w:rsidRDefault="002B50BA">
      <w:pPr>
        <w:rPr>
          <w:lang w:val="en-GB"/>
        </w:rPr>
      </w:pPr>
      <w:r>
        <w:rPr>
          <w:lang w:val="en-GB"/>
        </w:rPr>
        <w:lastRenderedPageBreak/>
        <w:t xml:space="preserve">8  ROSELAND SCHOOL BUS STOP.  Roselyn Coaches have concerns about taking </w:t>
      </w:r>
      <w:r w:rsidR="00CF1EBC">
        <w:rPr>
          <w:lang w:val="en-GB"/>
        </w:rPr>
        <w:t xml:space="preserve">school </w:t>
      </w:r>
      <w:r>
        <w:rPr>
          <w:lang w:val="en-GB"/>
        </w:rPr>
        <w:t xml:space="preserve">bus to Ventonlace/Windmill Hill due to lack of safe turning space.  Gemma Hall of CC’s School Transport suggested parent(s) request a Pedestrian Route Assessment by emailing to </w:t>
      </w:r>
      <w:hyperlink r:id="rId8" w:history="1">
        <w:r w:rsidRPr="002707E5">
          <w:rPr>
            <w:rStyle w:val="Hyperlink"/>
            <w:lang w:val="en-GB"/>
          </w:rPr>
          <w:t>Transport@cornwall.gov.uk</w:t>
        </w:r>
      </w:hyperlink>
      <w:r>
        <w:rPr>
          <w:lang w:val="en-GB"/>
        </w:rPr>
        <w:t>.</w:t>
      </w:r>
    </w:p>
    <w:p w14:paraId="5A72ED3B" w14:textId="77777777" w:rsidR="002B50BA" w:rsidRDefault="002B50BA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116D1F4C" w14:textId="2F1BB635" w:rsidR="002B50BA" w:rsidRDefault="002B50BA">
      <w:pPr>
        <w:rPr>
          <w:lang w:val="en-GB"/>
        </w:rPr>
      </w:pPr>
      <w:r>
        <w:rPr>
          <w:lang w:val="en-GB"/>
        </w:rPr>
        <w:t xml:space="preserve">9  UPDATE ON WILD FLOWER PLANTING.  </w:t>
      </w:r>
      <w:r w:rsidR="00D67471">
        <w:rPr>
          <w:lang w:val="en-GB"/>
        </w:rPr>
        <w:t>Chairman awaiting advice.</w:t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  <w:t>ONGOING</w:t>
      </w:r>
    </w:p>
    <w:p w14:paraId="3FCC9E56" w14:textId="02DA18F0" w:rsidR="00D67471" w:rsidRDefault="002B50BA">
      <w:pPr>
        <w:rPr>
          <w:lang w:val="en-GB"/>
        </w:rPr>
      </w:pPr>
      <w:r>
        <w:rPr>
          <w:lang w:val="en-GB"/>
        </w:rPr>
        <w:t>10  UPDATE ON PC CAR PARK IMPROVEMENTS.  Work had started on clearing the car park area.</w:t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</w:r>
      <w:r w:rsidR="00D67471">
        <w:rPr>
          <w:lang w:val="en-GB"/>
        </w:rPr>
        <w:tab/>
        <w:t>O</w:t>
      </w:r>
      <w:r>
        <w:rPr>
          <w:lang w:val="en-GB"/>
        </w:rPr>
        <w:t>NGOING</w:t>
      </w:r>
    </w:p>
    <w:p w14:paraId="6C4024B3" w14:textId="5167271D" w:rsidR="002B50BA" w:rsidRDefault="00D67471">
      <w:pPr>
        <w:rPr>
          <w:lang w:val="en-GB"/>
        </w:rPr>
      </w:pPr>
      <w:r>
        <w:rPr>
          <w:lang w:val="en-GB"/>
        </w:rPr>
        <w:t>11  UPDATE ON REPLACEMENT SHED.  Old shed demolished and work started on replacement.ONGOING</w:t>
      </w:r>
      <w:r w:rsidR="002B50BA">
        <w:rPr>
          <w:lang w:val="en-GB"/>
        </w:rPr>
        <w:tab/>
      </w:r>
    </w:p>
    <w:p w14:paraId="68908C9F" w14:textId="77777777" w:rsidR="00D67471" w:rsidRDefault="00D67471">
      <w:pPr>
        <w:rPr>
          <w:lang w:val="en-GB"/>
        </w:rPr>
      </w:pPr>
      <w:r>
        <w:rPr>
          <w:lang w:val="en-GB"/>
        </w:rPr>
        <w:t>12  UPDATE ON CHURCH HILL HANDRAIL.  Chairman to provide Clerk with specifications to enable approval from CC prior to obtaining tenders.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69E769BC" w14:textId="0B9DC3F9" w:rsidR="00C60C69" w:rsidRPr="00255235" w:rsidRDefault="00D67471">
      <w:pPr>
        <w:rPr>
          <w:lang w:val="en-GB"/>
        </w:rPr>
      </w:pPr>
      <w:r>
        <w:rPr>
          <w:lang w:val="en-GB"/>
        </w:rPr>
        <w:t xml:space="preserve">13  LOCALISM STRATEGY.  Cllr Campbell reported on event to give more </w:t>
      </w:r>
      <w:r w:rsidR="00FD10D8">
        <w:rPr>
          <w:lang w:val="en-GB"/>
        </w:rPr>
        <w:t>/work</w:t>
      </w:r>
      <w:r>
        <w:rPr>
          <w:lang w:val="en-GB"/>
        </w:rPr>
        <w:t xml:space="preserve"> to local councils, voluntary sector and local residents.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  <w:r w:rsidR="002B50BA">
        <w:rPr>
          <w:lang w:val="en-GB"/>
        </w:rPr>
        <w:tab/>
      </w:r>
      <w:r w:rsidR="002B50BA">
        <w:rPr>
          <w:lang w:val="en-GB"/>
        </w:rPr>
        <w:tab/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9B0F94" w14:textId="27400F85" w:rsidR="000C221C" w:rsidRDefault="006060E0">
      <w:pPr>
        <w:rPr>
          <w:lang w:val="en-GB"/>
        </w:rPr>
      </w:pPr>
      <w:r>
        <w:rPr>
          <w:lang w:val="en-GB"/>
        </w:rPr>
        <w:t xml:space="preserve">14  </w:t>
      </w:r>
      <w:r w:rsidR="000C221C">
        <w:rPr>
          <w:lang w:val="en-GB"/>
        </w:rPr>
        <w:t>APPROVAL OF PAYMENTS.  The following cheques, totalling £</w:t>
      </w:r>
      <w:r>
        <w:rPr>
          <w:lang w:val="en-GB"/>
        </w:rPr>
        <w:t>819.37</w:t>
      </w:r>
      <w:r w:rsidR="000C221C">
        <w:rPr>
          <w:lang w:val="en-GB"/>
        </w:rPr>
        <w:t xml:space="preserve"> were approved and signed by Cllrs </w:t>
      </w:r>
      <w:r>
        <w:rPr>
          <w:lang w:val="en-GB"/>
        </w:rPr>
        <w:t>Butler and Hartley</w:t>
      </w:r>
    </w:p>
    <w:p w14:paraId="45F4A2CC" w14:textId="46E5B8B0" w:rsidR="006060E0" w:rsidRDefault="006060E0" w:rsidP="006060E0">
      <w:r>
        <w:t>001080</w:t>
      </w:r>
      <w:r>
        <w:tab/>
      </w:r>
      <w:r>
        <w:tab/>
        <w:t>Cornwall Council</w:t>
      </w:r>
      <w:r>
        <w:tab/>
        <w:t>Empty Ladock dog bin</w:t>
      </w:r>
    </w:p>
    <w:p w14:paraId="551658FB" w14:textId="0C84D4A1" w:rsidR="006060E0" w:rsidRDefault="006060E0" w:rsidP="006060E0">
      <w:r>
        <w:t>001081</w:t>
      </w:r>
      <w:r>
        <w:tab/>
      </w:r>
      <w:r>
        <w:tab/>
        <w:t>SLCC</w:t>
      </w:r>
      <w:r>
        <w:tab/>
      </w:r>
      <w:r>
        <w:tab/>
      </w:r>
      <w:r>
        <w:tab/>
        <w:t>Membership</w:t>
      </w:r>
    </w:p>
    <w:p w14:paraId="55606C19" w14:textId="5204A516" w:rsidR="006060E0" w:rsidRDefault="006060E0" w:rsidP="006060E0">
      <w:r>
        <w:t>001082</w:t>
      </w:r>
      <w:r>
        <w:tab/>
      </w:r>
      <w:r>
        <w:tab/>
        <w:t>A Lutey</w:t>
      </w:r>
      <w:r>
        <w:tab/>
      </w:r>
      <w:r>
        <w:tab/>
      </w:r>
      <w:r>
        <w:tab/>
        <w:t>Clerk’s salary</w:t>
      </w:r>
    </w:p>
    <w:p w14:paraId="6F1FEFE5" w14:textId="2D80D989" w:rsidR="006060E0" w:rsidRDefault="006060E0" w:rsidP="006060E0">
      <w:r>
        <w:t>001083</w:t>
      </w:r>
      <w:r>
        <w:tab/>
      </w:r>
      <w:r>
        <w:tab/>
        <w:t>SLCC</w:t>
      </w:r>
      <w:r>
        <w:tab/>
      </w:r>
      <w:r>
        <w:tab/>
      </w:r>
      <w:r>
        <w:tab/>
        <w:t>Clerk’s course</w:t>
      </w:r>
    </w:p>
    <w:p w14:paraId="374304DA" w14:textId="5FA034B6" w:rsidR="006060E0" w:rsidRDefault="006060E0" w:rsidP="006060E0">
      <w:r>
        <w:t>001084</w:t>
      </w:r>
      <w:r>
        <w:tab/>
      </w:r>
      <w:r>
        <w:tab/>
        <w:t>A Lutey</w:t>
      </w:r>
      <w:r>
        <w:tab/>
      </w:r>
      <w:r>
        <w:tab/>
      </w:r>
      <w:r>
        <w:tab/>
        <w:t>expenses + mileage</w:t>
      </w:r>
    </w:p>
    <w:p w14:paraId="20130A54" w14:textId="159B2DDF" w:rsidR="006060E0" w:rsidRDefault="006060E0" w:rsidP="006060E0">
      <w:r>
        <w:t>15  THIRD QUARTER BANK RECONCILIATION.  Completed and circulated to Finance Committee.</w:t>
      </w:r>
      <w:r>
        <w:tab/>
        <w:t>NOTED</w:t>
      </w:r>
    </w:p>
    <w:p w14:paraId="7D3B711D" w14:textId="304A996D" w:rsidR="006060E0" w:rsidRDefault="006060E0" w:rsidP="006060E0">
      <w:r>
        <w:t>16  COMPLETION OF CLERK’S ANNUAL APPRAISAL.  Carried forward.</w:t>
      </w:r>
      <w:r>
        <w:tab/>
      </w:r>
      <w:r>
        <w:tab/>
      </w:r>
      <w:r>
        <w:tab/>
        <w:t>ONGOING</w:t>
      </w:r>
    </w:p>
    <w:p w14:paraId="0065BFB6" w14:textId="5A785420" w:rsidR="000C221C" w:rsidRDefault="000C221C">
      <w:pPr>
        <w:rPr>
          <w:lang w:val="en-GB"/>
        </w:rPr>
      </w:pPr>
    </w:p>
    <w:p w14:paraId="55403381" w14:textId="0066126F" w:rsidR="000C221C" w:rsidRP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CORRESPONDENCE</w:t>
      </w:r>
    </w:p>
    <w:p w14:paraId="510D0BD9" w14:textId="56DDF4CB" w:rsidR="000C221C" w:rsidRDefault="006060E0">
      <w:pPr>
        <w:rPr>
          <w:lang w:val="en-GB"/>
        </w:rPr>
      </w:pPr>
      <w:r>
        <w:rPr>
          <w:lang w:val="en-GB"/>
        </w:rPr>
        <w:t xml:space="preserve">17  SALLY SANDERS, CC </w:t>
      </w:r>
      <w:r w:rsidR="006C28E4">
        <w:rPr>
          <w:lang w:val="en-GB"/>
        </w:rPr>
        <w:t xml:space="preserve">– LOCALISM.  </w:t>
      </w:r>
      <w:r w:rsidR="006C28E4">
        <w:rPr>
          <w:lang w:val="en-GB"/>
        </w:rPr>
        <w:tab/>
      </w:r>
      <w:r w:rsidR="006C28E4">
        <w:rPr>
          <w:lang w:val="en-GB"/>
        </w:rPr>
        <w:tab/>
      </w:r>
      <w:r w:rsidR="006C28E4">
        <w:rPr>
          <w:lang w:val="en-GB"/>
        </w:rPr>
        <w:tab/>
      </w:r>
      <w:r w:rsidR="006C28E4">
        <w:rPr>
          <w:lang w:val="en-GB"/>
        </w:rPr>
        <w:tab/>
      </w:r>
      <w:r w:rsidR="006C28E4">
        <w:rPr>
          <w:lang w:val="en-GB"/>
        </w:rPr>
        <w:tab/>
      </w:r>
      <w:r w:rsidR="006C28E4">
        <w:rPr>
          <w:lang w:val="en-GB"/>
        </w:rPr>
        <w:tab/>
      </w:r>
      <w:r w:rsidR="006C28E4">
        <w:rPr>
          <w:lang w:val="en-GB"/>
        </w:rPr>
        <w:tab/>
        <w:t>NOTED</w:t>
      </w:r>
    </w:p>
    <w:p w14:paraId="1C04FE1E" w14:textId="12374F7A" w:rsidR="006C28E4" w:rsidRDefault="006C28E4">
      <w:pPr>
        <w:rPr>
          <w:lang w:val="en-GB"/>
        </w:rPr>
      </w:pPr>
      <w:r>
        <w:rPr>
          <w:lang w:val="en-GB"/>
        </w:rPr>
        <w:t>18  MS MORCOM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6EF0AF51" w14:textId="54A939DC" w:rsidR="006C28E4" w:rsidRDefault="006C28E4">
      <w:pPr>
        <w:rPr>
          <w:lang w:val="en-GB"/>
        </w:rPr>
      </w:pPr>
      <w:r>
        <w:rPr>
          <w:lang w:val="en-GB"/>
        </w:rPr>
        <w:t>19  ALAN PERCY – AFFORDABLE HOUSING.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7B1DA0AF" w14:textId="62E12D5A" w:rsidR="006C28E4" w:rsidRDefault="006C28E4">
      <w:pPr>
        <w:rPr>
          <w:lang w:val="en-GB"/>
        </w:rPr>
      </w:pPr>
      <w:r>
        <w:rPr>
          <w:lang w:val="en-GB"/>
        </w:rPr>
        <w:t>20  CORNWALL AONB – MONUMENTAL IMPROVEMENTS SURVEY.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7395C662" w14:textId="4D27A830" w:rsidR="006C28E4" w:rsidRDefault="006C28E4">
      <w:pPr>
        <w:rPr>
          <w:lang w:val="en-GB"/>
        </w:rPr>
      </w:pPr>
      <w:r>
        <w:rPr>
          <w:lang w:val="en-GB"/>
        </w:rPr>
        <w:t>21.1  CHERILYN MCRORY MP – RESPONSE TO REQUEST TO EXTEND VIRTUAL MEETINGS.</w:t>
      </w:r>
      <w:r>
        <w:rPr>
          <w:lang w:val="en-GB"/>
        </w:rPr>
        <w:tab/>
      </w:r>
      <w:r w:rsidR="00FD10D8">
        <w:rPr>
          <w:lang w:val="en-GB"/>
        </w:rPr>
        <w:t>NOTED</w:t>
      </w:r>
    </w:p>
    <w:p w14:paraId="77A2D525" w14:textId="4F3F4C77" w:rsidR="006C28E4" w:rsidRDefault="006C28E4">
      <w:pPr>
        <w:rPr>
          <w:lang w:val="en-GB"/>
        </w:rPr>
      </w:pPr>
      <w:r>
        <w:rPr>
          <w:lang w:val="en-GB"/>
        </w:rPr>
        <w:t>21.2  CALC – POLLING STATION SURVEY.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4A65552F" w14:textId="4BDDBDE3" w:rsidR="006C28E4" w:rsidRDefault="006C28E4">
      <w:pPr>
        <w:rPr>
          <w:lang w:val="en-GB"/>
        </w:rPr>
      </w:pPr>
      <w:r>
        <w:rPr>
          <w:lang w:val="en-GB"/>
        </w:rPr>
        <w:t>21.3  MR S HAWKER – ELECTIONS.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14CA7DCA" w14:textId="3CACE4B5" w:rsidR="006C28E4" w:rsidRDefault="006C28E4">
      <w:pPr>
        <w:rPr>
          <w:lang w:val="en-GB"/>
        </w:rPr>
      </w:pPr>
      <w:r>
        <w:rPr>
          <w:lang w:val="en-GB"/>
        </w:rPr>
        <w:t>21.4  CALC – COURSES INCLUDING FOR COUNCILLORS.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4FCEC713" w14:textId="3505761F" w:rsidR="006C28E4" w:rsidRDefault="006C28E4">
      <w:pPr>
        <w:rPr>
          <w:lang w:val="en-GB"/>
        </w:rPr>
      </w:pPr>
      <w:r>
        <w:rPr>
          <w:lang w:val="en-GB"/>
        </w:rPr>
        <w:t>21.5  SLCC – HANDFORTH PC.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2D915636" w14:textId="4C3C7815" w:rsidR="006C28E4" w:rsidRDefault="006C28E4">
      <w:pPr>
        <w:rPr>
          <w:lang w:val="en-GB"/>
        </w:rPr>
      </w:pPr>
      <w:r>
        <w:rPr>
          <w:lang w:val="en-GB"/>
        </w:rPr>
        <w:t>21.6  DAVID JAMES, COSTAIN – ADVANCE NOTICE OF ROAD CLOSURE AT CARLAND.</w:t>
      </w:r>
      <w:r>
        <w:rPr>
          <w:lang w:val="en-GB"/>
        </w:rPr>
        <w:tab/>
        <w:t>NOTED</w:t>
      </w:r>
    </w:p>
    <w:p w14:paraId="2F43090C" w14:textId="39BED9AA" w:rsidR="000C221C" w:rsidRDefault="000C221C">
      <w:pPr>
        <w:rPr>
          <w:u w:val="single"/>
          <w:lang w:val="en-GB"/>
        </w:rPr>
      </w:pPr>
    </w:p>
    <w:p w14:paraId="69B13376" w14:textId="77777777" w:rsidR="000C221C" w:rsidRDefault="000C221C">
      <w:pPr>
        <w:rPr>
          <w:u w:val="single"/>
          <w:lang w:val="en-GB"/>
        </w:rPr>
      </w:pPr>
    </w:p>
    <w:p w14:paraId="75459F3C" w14:textId="35D08EBF" w:rsidR="000C221C" w:rsidRPr="000C221C" w:rsidRDefault="00255235">
      <w:pPr>
        <w:rPr>
          <w:lang w:val="en-GB"/>
        </w:rPr>
      </w:pPr>
      <w:r>
        <w:rPr>
          <w:lang w:val="en-GB"/>
        </w:rPr>
        <w:t>There being no further business, the Meeting closed at</w:t>
      </w:r>
      <w:r w:rsidR="006C28E4">
        <w:rPr>
          <w:lang w:val="en-GB"/>
        </w:rPr>
        <w:t xml:space="preserve"> 8.46pm.</w:t>
      </w:r>
    </w:p>
    <w:sectPr w:rsidR="000C221C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20119E"/>
    <w:rsid w:val="0023307E"/>
    <w:rsid w:val="00255235"/>
    <w:rsid w:val="002B50BA"/>
    <w:rsid w:val="005A6430"/>
    <w:rsid w:val="005F3614"/>
    <w:rsid w:val="006060E0"/>
    <w:rsid w:val="00645252"/>
    <w:rsid w:val="006C28E4"/>
    <w:rsid w:val="006D3D74"/>
    <w:rsid w:val="0083569A"/>
    <w:rsid w:val="00A9204E"/>
    <w:rsid w:val="00BE3792"/>
    <w:rsid w:val="00C60C69"/>
    <w:rsid w:val="00CF1EBC"/>
    <w:rsid w:val="00D457DC"/>
    <w:rsid w:val="00D67471"/>
    <w:rsid w:val="00E3719B"/>
    <w:rsid w:val="00E94AA6"/>
    <w:rsid w:val="00FD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2B5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port@cornwall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42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5</cp:revision>
  <dcterms:created xsi:type="dcterms:W3CDTF">2021-02-09T12:12:00Z</dcterms:created>
  <dcterms:modified xsi:type="dcterms:W3CDTF">2021-02-09T13:43:00Z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