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CA4EC" w14:textId="77777777" w:rsidR="00A9204E" w:rsidRDefault="00A9204E"/>
    <w:p w14:paraId="195FE0DB" w14:textId="36E79987" w:rsidR="00A14A16" w:rsidRDefault="00A14A16"/>
    <w:p w14:paraId="6DF99C78" w14:textId="1BF48BED" w:rsidR="00A14A16" w:rsidRDefault="00A14A16"/>
    <w:p w14:paraId="0FA8BEF8" w14:textId="06F3BB65" w:rsidR="00A14A16" w:rsidRDefault="00A14A16" w:rsidP="00A14A16">
      <w:pPr>
        <w:jc w:val="center"/>
        <w:rPr>
          <w:b/>
          <w:color w:val="002060"/>
        </w:rPr>
      </w:pPr>
      <w:r>
        <w:rPr>
          <w:b/>
          <w:color w:val="002060"/>
        </w:rPr>
        <w:t>LADOCK PARISH COUNCIL</w:t>
      </w:r>
    </w:p>
    <w:p w14:paraId="4F68D773" w14:textId="041E34BE" w:rsidR="00A14A16" w:rsidRDefault="00A14A16" w:rsidP="00A14A16">
      <w:pPr>
        <w:jc w:val="center"/>
        <w:rPr>
          <w:b/>
          <w:color w:val="002060"/>
        </w:rPr>
      </w:pPr>
    </w:p>
    <w:p w14:paraId="15DA07F6" w14:textId="09FBECB7" w:rsidR="00A14A16" w:rsidRDefault="00A14A16" w:rsidP="00A14A16">
      <w:pPr>
        <w:jc w:val="center"/>
        <w:rPr>
          <w:b/>
          <w:color w:val="002060"/>
        </w:rPr>
      </w:pPr>
      <w:r>
        <w:rPr>
          <w:b/>
          <w:color w:val="002060"/>
        </w:rPr>
        <w:t>ANNUAL PARISH MEETING</w:t>
      </w:r>
    </w:p>
    <w:p w14:paraId="20B4DF2E" w14:textId="55E2B21D" w:rsidR="00A14A16" w:rsidRDefault="00A14A16" w:rsidP="00A14A16">
      <w:pPr>
        <w:jc w:val="center"/>
        <w:rPr>
          <w:b/>
          <w:color w:val="002060"/>
        </w:rPr>
      </w:pPr>
    </w:p>
    <w:p w14:paraId="74D7EA88" w14:textId="1A4D681B" w:rsidR="00A14A16" w:rsidRDefault="00A14A16" w:rsidP="00A14A16">
      <w:pPr>
        <w:jc w:val="center"/>
        <w:rPr>
          <w:b/>
          <w:color w:val="002060"/>
        </w:rPr>
      </w:pPr>
    </w:p>
    <w:p w14:paraId="269FA1A9" w14:textId="328460AB" w:rsidR="00A14A16" w:rsidRDefault="00A14A16" w:rsidP="00A14A16">
      <w:pPr>
        <w:jc w:val="center"/>
        <w:rPr>
          <w:color w:val="002060"/>
        </w:rPr>
      </w:pPr>
      <w:r>
        <w:rPr>
          <w:color w:val="002060"/>
        </w:rPr>
        <w:t>NOTICE AND AGENDA OF THE ANNUAL PARISH MEETING</w:t>
      </w:r>
    </w:p>
    <w:p w14:paraId="1B7D5DEF" w14:textId="126C0092" w:rsidR="00A14A16" w:rsidRDefault="00A14A16" w:rsidP="00A14A16">
      <w:pPr>
        <w:jc w:val="center"/>
        <w:rPr>
          <w:color w:val="002060"/>
        </w:rPr>
      </w:pPr>
      <w:r>
        <w:rPr>
          <w:color w:val="002060"/>
        </w:rPr>
        <w:t xml:space="preserve">TO BE HELD </w:t>
      </w:r>
      <w:r w:rsidR="00F258E1">
        <w:rPr>
          <w:color w:val="002060"/>
        </w:rPr>
        <w:t>VIA ZOOM</w:t>
      </w:r>
    </w:p>
    <w:p w14:paraId="306E82ED" w14:textId="77426108" w:rsidR="00A14A16" w:rsidRDefault="00A14A16" w:rsidP="00A14A16">
      <w:pPr>
        <w:jc w:val="center"/>
        <w:rPr>
          <w:color w:val="002060"/>
        </w:rPr>
      </w:pPr>
      <w:r>
        <w:rPr>
          <w:color w:val="002060"/>
        </w:rPr>
        <w:t xml:space="preserve">MONDAY </w:t>
      </w:r>
      <w:r w:rsidR="00F258E1">
        <w:rPr>
          <w:color w:val="002060"/>
        </w:rPr>
        <w:t>8</w:t>
      </w:r>
      <w:r>
        <w:rPr>
          <w:color w:val="002060"/>
        </w:rPr>
        <w:t xml:space="preserve"> MARCH 20</w:t>
      </w:r>
      <w:r w:rsidR="00A66E8E">
        <w:rPr>
          <w:color w:val="002060"/>
        </w:rPr>
        <w:t>2</w:t>
      </w:r>
      <w:r w:rsidR="00F258E1">
        <w:rPr>
          <w:color w:val="002060"/>
        </w:rPr>
        <w:t>1</w:t>
      </w:r>
      <w:r>
        <w:rPr>
          <w:color w:val="002060"/>
        </w:rPr>
        <w:t xml:space="preserve"> AT 7PM</w:t>
      </w:r>
    </w:p>
    <w:p w14:paraId="7D05832A" w14:textId="5785EA07" w:rsidR="00A14A16" w:rsidRDefault="00A14A16" w:rsidP="00A14A16">
      <w:pPr>
        <w:jc w:val="center"/>
        <w:rPr>
          <w:color w:val="002060"/>
        </w:rPr>
      </w:pPr>
    </w:p>
    <w:p w14:paraId="476FED7A" w14:textId="2BF6407B" w:rsidR="00A14A16" w:rsidRDefault="00A14A16" w:rsidP="00A14A16">
      <w:pPr>
        <w:jc w:val="center"/>
        <w:rPr>
          <w:color w:val="002060"/>
        </w:rPr>
      </w:pPr>
    </w:p>
    <w:p w14:paraId="21147C63" w14:textId="1FD54CDC" w:rsidR="00A14A16" w:rsidRDefault="00A14A16" w:rsidP="00A14A16">
      <w:pPr>
        <w:rPr>
          <w:b/>
          <w:color w:val="002060"/>
        </w:rPr>
      </w:pPr>
      <w:r>
        <w:rPr>
          <w:b/>
          <w:color w:val="002060"/>
        </w:rPr>
        <w:t>AGENDA</w:t>
      </w:r>
    </w:p>
    <w:p w14:paraId="54F24573" w14:textId="6D5F2916" w:rsidR="00A14A16" w:rsidRDefault="00A14A16" w:rsidP="00A14A16">
      <w:pPr>
        <w:rPr>
          <w:b/>
          <w:color w:val="002060"/>
        </w:rPr>
      </w:pPr>
    </w:p>
    <w:p w14:paraId="76B828CD" w14:textId="385A3FEF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1  Chairman’s</w:t>
      </w:r>
      <w:proofErr w:type="gramEnd"/>
      <w:r>
        <w:rPr>
          <w:color w:val="002060"/>
        </w:rPr>
        <w:t xml:space="preserve"> welcome and annual report</w:t>
      </w:r>
    </w:p>
    <w:p w14:paraId="795390CF" w14:textId="5959A7CC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2  Apologies</w:t>
      </w:r>
      <w:proofErr w:type="gramEnd"/>
      <w:r>
        <w:rPr>
          <w:color w:val="002060"/>
        </w:rPr>
        <w:t xml:space="preserve"> for absence</w:t>
      </w:r>
    </w:p>
    <w:p w14:paraId="5F871A65" w14:textId="095B8BDE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3  Approval</w:t>
      </w:r>
      <w:proofErr w:type="gramEnd"/>
      <w:r>
        <w:rPr>
          <w:color w:val="002060"/>
        </w:rPr>
        <w:t xml:space="preserve"> of Minutes of Parish Meeting held on </w:t>
      </w:r>
      <w:r w:rsidR="00F258E1">
        <w:rPr>
          <w:color w:val="002060"/>
        </w:rPr>
        <w:t>9</w:t>
      </w:r>
      <w:r w:rsidR="00A66E8E">
        <w:rPr>
          <w:color w:val="002060"/>
        </w:rPr>
        <w:t xml:space="preserve"> March 20</w:t>
      </w:r>
      <w:r w:rsidR="00F258E1">
        <w:rPr>
          <w:color w:val="002060"/>
        </w:rPr>
        <w:t>20</w:t>
      </w:r>
    </w:p>
    <w:p w14:paraId="0BF78615" w14:textId="1D977F84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4</w:t>
      </w:r>
      <w:r w:rsidR="0014325F">
        <w:rPr>
          <w:color w:val="002060"/>
        </w:rPr>
        <w:t>.1</w:t>
      </w:r>
      <w:r>
        <w:rPr>
          <w:color w:val="002060"/>
        </w:rPr>
        <w:t xml:space="preserve">  Matters</w:t>
      </w:r>
      <w:proofErr w:type="gramEnd"/>
      <w:r>
        <w:rPr>
          <w:color w:val="002060"/>
        </w:rPr>
        <w:t xml:space="preserve"> from the floor</w:t>
      </w:r>
    </w:p>
    <w:p w14:paraId="6CE0C5FD" w14:textId="4D7EC503" w:rsidR="0014325F" w:rsidRDefault="0014325F" w:rsidP="00A14A16">
      <w:pPr>
        <w:rPr>
          <w:color w:val="002060"/>
        </w:rPr>
      </w:pPr>
      <w:proofErr w:type="gramStart"/>
      <w:r>
        <w:rPr>
          <w:color w:val="002060"/>
        </w:rPr>
        <w:t>4.2  Street</w:t>
      </w:r>
      <w:proofErr w:type="gramEnd"/>
      <w:r>
        <w:rPr>
          <w:color w:val="002060"/>
        </w:rPr>
        <w:t xml:space="preserve"> lighting in </w:t>
      </w:r>
      <w:proofErr w:type="spellStart"/>
      <w:r>
        <w:rPr>
          <w:color w:val="002060"/>
        </w:rPr>
        <w:t>La</w:t>
      </w:r>
      <w:r w:rsidR="00E27AE4">
        <w:rPr>
          <w:color w:val="002060"/>
        </w:rPr>
        <w:t>d</w:t>
      </w:r>
      <w:r>
        <w:rPr>
          <w:color w:val="002060"/>
        </w:rPr>
        <w:t>ock</w:t>
      </w:r>
      <w:proofErr w:type="spellEnd"/>
    </w:p>
    <w:p w14:paraId="4A3726E0" w14:textId="42A16C73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5  Finance</w:t>
      </w:r>
      <w:proofErr w:type="gramEnd"/>
    </w:p>
    <w:p w14:paraId="45CA5271" w14:textId="6897874D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5.1  Precept</w:t>
      </w:r>
      <w:proofErr w:type="gramEnd"/>
      <w:r>
        <w:rPr>
          <w:color w:val="002060"/>
        </w:rPr>
        <w:t xml:space="preserve"> for 20</w:t>
      </w:r>
      <w:r w:rsidR="00A66E8E">
        <w:rPr>
          <w:color w:val="002060"/>
        </w:rPr>
        <w:t>2</w:t>
      </w:r>
      <w:r w:rsidR="00F258E1">
        <w:rPr>
          <w:color w:val="002060"/>
        </w:rPr>
        <w:t>1-22</w:t>
      </w:r>
    </w:p>
    <w:p w14:paraId="5AAEEEB7" w14:textId="37D6A07A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5.2  Confirmation</w:t>
      </w:r>
      <w:proofErr w:type="gramEnd"/>
      <w:r>
        <w:rPr>
          <w:color w:val="002060"/>
        </w:rPr>
        <w:t xml:space="preserve"> of income received</w:t>
      </w:r>
    </w:p>
    <w:p w14:paraId="3FD7417C" w14:textId="73552038" w:rsidR="00FE5AED" w:rsidRDefault="00FE5AED" w:rsidP="00A14A16">
      <w:pPr>
        <w:rPr>
          <w:color w:val="002060"/>
        </w:rPr>
      </w:pPr>
      <w:proofErr w:type="gramStart"/>
      <w:r>
        <w:rPr>
          <w:color w:val="002060"/>
        </w:rPr>
        <w:t>6  Community</w:t>
      </w:r>
      <w:proofErr w:type="gramEnd"/>
      <w:r>
        <w:rPr>
          <w:color w:val="002060"/>
        </w:rPr>
        <w:t xml:space="preserve"> Benefit Fund annual report</w:t>
      </w:r>
    </w:p>
    <w:p w14:paraId="23C1FA0F" w14:textId="4F02D795" w:rsidR="00FE5AED" w:rsidRDefault="00FE5AED" w:rsidP="00A14A16">
      <w:pPr>
        <w:rPr>
          <w:color w:val="002060"/>
        </w:rPr>
      </w:pPr>
      <w:proofErr w:type="gramStart"/>
      <w:r>
        <w:rPr>
          <w:color w:val="002060"/>
        </w:rPr>
        <w:t>7  Dates</w:t>
      </w:r>
      <w:proofErr w:type="gramEnd"/>
      <w:r>
        <w:rPr>
          <w:color w:val="002060"/>
        </w:rPr>
        <w:t xml:space="preserve"> and venues of future meetings</w:t>
      </w:r>
    </w:p>
    <w:p w14:paraId="5BD450A7" w14:textId="7B26EF3B" w:rsidR="00A14A16" w:rsidRDefault="00A14A16" w:rsidP="00A14A16">
      <w:pPr>
        <w:rPr>
          <w:color w:val="002060"/>
        </w:rPr>
      </w:pPr>
    </w:p>
    <w:p w14:paraId="27E5F427" w14:textId="3BD439AF" w:rsidR="00A14A16" w:rsidRDefault="00A14A16" w:rsidP="00A14A16">
      <w:pPr>
        <w:rPr>
          <w:color w:val="002060"/>
        </w:rPr>
      </w:pPr>
    </w:p>
    <w:p w14:paraId="57B5CD48" w14:textId="78A9DE49" w:rsidR="00A14A16" w:rsidRDefault="00A14A16" w:rsidP="00A14A16">
      <w:pPr>
        <w:rPr>
          <w:color w:val="002060"/>
        </w:rPr>
      </w:pPr>
      <w:proofErr w:type="gramStart"/>
      <w:r>
        <w:rPr>
          <w:color w:val="002060"/>
        </w:rPr>
        <w:t>Signature</w:t>
      </w:r>
      <w:r w:rsidR="00394F5E">
        <w:rPr>
          <w:color w:val="002060"/>
        </w:rPr>
        <w:t xml:space="preserve">  </w:t>
      </w:r>
      <w:r w:rsidR="00394F5E">
        <w:rPr>
          <w:rFonts w:ascii="Blackadder ITC" w:hAnsi="Blackadder ITC"/>
          <w:color w:val="002060"/>
        </w:rPr>
        <w:t>Robert</w:t>
      </w:r>
      <w:proofErr w:type="gramEnd"/>
      <w:r w:rsidR="00394F5E">
        <w:rPr>
          <w:rFonts w:ascii="Blackadder ITC" w:hAnsi="Blackadder ITC"/>
          <w:color w:val="002060"/>
        </w:rPr>
        <w:t xml:space="preserve"> Hartley </w:t>
      </w:r>
      <w:r w:rsidR="00116C1A">
        <w:rPr>
          <w:color w:val="002060"/>
        </w:rPr>
        <w:tab/>
        <w:t>Cllr Robert Hartley (Chairman)</w:t>
      </w:r>
      <w:r>
        <w:rPr>
          <w:color w:val="002060"/>
        </w:rPr>
        <w:t xml:space="preserve">      </w:t>
      </w:r>
    </w:p>
    <w:p w14:paraId="4A39D194" w14:textId="4D9C56D7" w:rsidR="00EB70AF" w:rsidRDefault="00EB70AF" w:rsidP="00A14A16">
      <w:pPr>
        <w:rPr>
          <w:color w:val="002060"/>
        </w:rPr>
      </w:pPr>
      <w:r>
        <w:rPr>
          <w:color w:val="002060"/>
        </w:rPr>
        <w:t>1 March 20</w:t>
      </w:r>
      <w:r w:rsidR="00A66E8E">
        <w:rPr>
          <w:color w:val="002060"/>
        </w:rPr>
        <w:t>2</w:t>
      </w:r>
      <w:r w:rsidR="00F258E1">
        <w:rPr>
          <w:color w:val="002060"/>
        </w:rPr>
        <w:t>1</w:t>
      </w:r>
    </w:p>
    <w:p w14:paraId="001FA923" w14:textId="59A853BE" w:rsidR="00EB70AF" w:rsidRDefault="00EB70AF" w:rsidP="00A14A16">
      <w:pPr>
        <w:rPr>
          <w:color w:val="002060"/>
        </w:rPr>
      </w:pPr>
    </w:p>
    <w:p w14:paraId="29A18A6D" w14:textId="4AA22453" w:rsidR="00EB70AF" w:rsidRDefault="00EB70AF" w:rsidP="00A14A16">
      <w:pPr>
        <w:rPr>
          <w:color w:val="002060"/>
        </w:rPr>
      </w:pPr>
      <w:r>
        <w:rPr>
          <w:color w:val="002060"/>
        </w:rPr>
        <w:t xml:space="preserve">Contact:  Parish Clerk, </w:t>
      </w:r>
      <w:proofErr w:type="spellStart"/>
      <w:r>
        <w:rPr>
          <w:color w:val="002060"/>
        </w:rPr>
        <w:t>Nankilly</w:t>
      </w:r>
      <w:proofErr w:type="spellEnd"/>
      <w:r>
        <w:rPr>
          <w:color w:val="002060"/>
        </w:rPr>
        <w:t xml:space="preserve"> Water, </w:t>
      </w:r>
      <w:proofErr w:type="spellStart"/>
      <w:r>
        <w:rPr>
          <w:color w:val="002060"/>
        </w:rPr>
        <w:t>Ladock</w:t>
      </w:r>
      <w:proofErr w:type="spellEnd"/>
      <w:r>
        <w:rPr>
          <w:color w:val="002060"/>
        </w:rPr>
        <w:t>, TR2 4PS</w:t>
      </w:r>
    </w:p>
    <w:p w14:paraId="495853BA" w14:textId="5FC13275" w:rsidR="00EB70AF" w:rsidRDefault="00E27AE4" w:rsidP="00A14A16">
      <w:pPr>
        <w:rPr>
          <w:color w:val="002060"/>
        </w:rPr>
      </w:pPr>
      <w:hyperlink r:id="rId8" w:history="1">
        <w:r w:rsidRPr="00911E7B">
          <w:rPr>
            <w:rStyle w:val="Hyperlink"/>
          </w:rPr>
          <w:t>ladockpc@btinternet.com</w:t>
        </w:r>
      </w:hyperlink>
    </w:p>
    <w:p w14:paraId="1B8E20EE" w14:textId="11B99350" w:rsidR="00E27AE4" w:rsidRDefault="00E27AE4" w:rsidP="00A14A16">
      <w:pPr>
        <w:rPr>
          <w:color w:val="002060"/>
        </w:rPr>
      </w:pPr>
    </w:p>
    <w:p w14:paraId="1755319E" w14:textId="1358EBB8" w:rsidR="00E27AE4" w:rsidRDefault="00E27AE4" w:rsidP="00A14A16">
      <w:pPr>
        <w:rPr>
          <w:color w:val="002060"/>
        </w:rPr>
      </w:pPr>
    </w:p>
    <w:p w14:paraId="5557AD56" w14:textId="1FA19EA0" w:rsidR="00E27AE4" w:rsidRDefault="00E27AE4" w:rsidP="00A14A16">
      <w:pPr>
        <w:rPr>
          <w:color w:val="002060"/>
        </w:rPr>
      </w:pPr>
    </w:p>
    <w:p w14:paraId="164F268F" w14:textId="77777777" w:rsidR="00E27AE4" w:rsidRDefault="00E27AE4" w:rsidP="00A14A16">
      <w:pPr>
        <w:rPr>
          <w:color w:val="002060"/>
        </w:rPr>
      </w:pPr>
    </w:p>
    <w:p w14:paraId="23B2DC2E" w14:textId="1FB587DC" w:rsidR="00E27AE4" w:rsidRDefault="00E27AE4" w:rsidP="00A14A16">
      <w:pPr>
        <w:rPr>
          <w:color w:val="002060"/>
        </w:rPr>
      </w:pPr>
    </w:p>
    <w:p w14:paraId="032CFD07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Kathryn </w:t>
      </w:r>
      <w:proofErr w:type="spellStart"/>
      <w:r w:rsidRPr="00E27AE4">
        <w:rPr>
          <w:rFonts w:cstheme="minorHAnsi"/>
          <w:color w:val="002060"/>
        </w:rPr>
        <w:t>Lutey</w:t>
      </w:r>
      <w:proofErr w:type="spellEnd"/>
      <w:r w:rsidRPr="00E27AE4">
        <w:rPr>
          <w:rFonts w:cstheme="minorHAnsi"/>
          <w:color w:val="002060"/>
        </w:rPr>
        <w:t xml:space="preserve"> is inviting you to a scheduled Zoom meeting.</w:t>
      </w:r>
    </w:p>
    <w:p w14:paraId="6FF3BAC6" w14:textId="77777777" w:rsidR="00E27AE4" w:rsidRPr="00E27AE4" w:rsidRDefault="00E27AE4" w:rsidP="00E27AE4">
      <w:pPr>
        <w:rPr>
          <w:rFonts w:cstheme="minorHAnsi"/>
          <w:color w:val="002060"/>
        </w:rPr>
      </w:pPr>
    </w:p>
    <w:p w14:paraId="745137D6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Topic: Kathryn </w:t>
      </w:r>
      <w:proofErr w:type="spellStart"/>
      <w:r w:rsidRPr="00E27AE4">
        <w:rPr>
          <w:rFonts w:cstheme="minorHAnsi"/>
          <w:color w:val="002060"/>
        </w:rPr>
        <w:t>Lutey's</w:t>
      </w:r>
      <w:proofErr w:type="spellEnd"/>
      <w:r w:rsidRPr="00E27AE4">
        <w:rPr>
          <w:rFonts w:cstheme="minorHAnsi"/>
          <w:color w:val="002060"/>
        </w:rPr>
        <w:t xml:space="preserve"> Zoom Meeting</w:t>
      </w:r>
    </w:p>
    <w:p w14:paraId="6AD811E3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Time: Mar 8, 2021 06:45 PM London</w:t>
      </w:r>
    </w:p>
    <w:p w14:paraId="7E33291F" w14:textId="77777777" w:rsidR="00E27AE4" w:rsidRPr="00E27AE4" w:rsidRDefault="00E27AE4" w:rsidP="00E27AE4">
      <w:pPr>
        <w:rPr>
          <w:rFonts w:cstheme="minorHAnsi"/>
          <w:color w:val="002060"/>
        </w:rPr>
      </w:pPr>
    </w:p>
    <w:p w14:paraId="0BBD8D9D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Join Zoom Meeting</w:t>
      </w:r>
    </w:p>
    <w:p w14:paraId="01EE838D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https://us02web.zoom.us/j/89825407919?pwd=Tzc1bzE3WUs3Ym9pUlBoUCsvVzgrUT09</w:t>
      </w:r>
    </w:p>
    <w:p w14:paraId="36395E96" w14:textId="77777777" w:rsidR="00E27AE4" w:rsidRPr="00E27AE4" w:rsidRDefault="00E27AE4" w:rsidP="00E27AE4">
      <w:pPr>
        <w:rPr>
          <w:rFonts w:cstheme="minorHAnsi"/>
          <w:color w:val="002060"/>
        </w:rPr>
      </w:pPr>
    </w:p>
    <w:p w14:paraId="51EE7A55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Meeting ID: 898 2540 7919</w:t>
      </w:r>
    </w:p>
    <w:p w14:paraId="44D7F78E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Passcode: 282291</w:t>
      </w:r>
    </w:p>
    <w:p w14:paraId="2C40D2E9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One tap mobile</w:t>
      </w:r>
    </w:p>
    <w:p w14:paraId="4DE803B1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lastRenderedPageBreak/>
        <w:t>+</w:t>
      </w:r>
      <w:proofErr w:type="gramStart"/>
      <w:r w:rsidRPr="00E27AE4">
        <w:rPr>
          <w:rFonts w:cstheme="minorHAnsi"/>
          <w:color w:val="002060"/>
        </w:rPr>
        <w:t>13017158592,,</w:t>
      </w:r>
      <w:proofErr w:type="gramEnd"/>
      <w:r w:rsidRPr="00E27AE4">
        <w:rPr>
          <w:rFonts w:cstheme="minorHAnsi"/>
          <w:color w:val="002060"/>
        </w:rPr>
        <w:t>89825407919#,,,,*282291# US (Washington DC)</w:t>
      </w:r>
    </w:p>
    <w:p w14:paraId="58E28F57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+</w:t>
      </w:r>
      <w:proofErr w:type="gramStart"/>
      <w:r w:rsidRPr="00E27AE4">
        <w:rPr>
          <w:rFonts w:cstheme="minorHAnsi"/>
          <w:color w:val="002060"/>
        </w:rPr>
        <w:t>13126266799,,</w:t>
      </w:r>
      <w:proofErr w:type="gramEnd"/>
      <w:r w:rsidRPr="00E27AE4">
        <w:rPr>
          <w:rFonts w:cstheme="minorHAnsi"/>
          <w:color w:val="002060"/>
        </w:rPr>
        <w:t>89825407919#,,,,*282291# US (Chicago)</w:t>
      </w:r>
    </w:p>
    <w:p w14:paraId="06A1E7FB" w14:textId="77777777" w:rsidR="00E27AE4" w:rsidRPr="00E27AE4" w:rsidRDefault="00E27AE4" w:rsidP="00E27AE4">
      <w:pPr>
        <w:rPr>
          <w:rFonts w:cstheme="minorHAnsi"/>
          <w:color w:val="002060"/>
        </w:rPr>
      </w:pPr>
    </w:p>
    <w:p w14:paraId="0C4D46D4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Dial by your </w:t>
      </w:r>
      <w:proofErr w:type="gramStart"/>
      <w:r w:rsidRPr="00E27AE4">
        <w:rPr>
          <w:rFonts w:cstheme="minorHAnsi"/>
          <w:color w:val="002060"/>
        </w:rPr>
        <w:t>location</w:t>
      </w:r>
      <w:proofErr w:type="gramEnd"/>
    </w:p>
    <w:p w14:paraId="0BA2E0CD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        +1 301 715 8592 US (Washington DC)</w:t>
      </w:r>
    </w:p>
    <w:p w14:paraId="0296CB47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        +1 312 626 6799 US (Chicago)</w:t>
      </w:r>
    </w:p>
    <w:p w14:paraId="6E011C1C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        +1 346 248 7799 US (Houston)</w:t>
      </w:r>
    </w:p>
    <w:p w14:paraId="3BA05CA7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        +1 646 558 8656 US (New York)</w:t>
      </w:r>
    </w:p>
    <w:p w14:paraId="120F549A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        +1 669 900 9128 US (San Jose)</w:t>
      </w:r>
    </w:p>
    <w:p w14:paraId="712D5AEE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        +1 253 215 8782 US (Tacoma)</w:t>
      </w:r>
    </w:p>
    <w:p w14:paraId="74064522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Meeting ID: 898 2540 7919</w:t>
      </w:r>
    </w:p>
    <w:p w14:paraId="2F97201D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>Passcode: 282291</w:t>
      </w:r>
    </w:p>
    <w:p w14:paraId="53B7CEA0" w14:textId="77777777" w:rsidR="00E27AE4" w:rsidRPr="00E27AE4" w:rsidRDefault="00E27AE4" w:rsidP="00E27AE4">
      <w:pPr>
        <w:rPr>
          <w:rFonts w:cstheme="minorHAnsi"/>
          <w:color w:val="002060"/>
        </w:rPr>
      </w:pPr>
      <w:r w:rsidRPr="00E27AE4">
        <w:rPr>
          <w:rFonts w:cstheme="minorHAnsi"/>
          <w:color w:val="002060"/>
        </w:rPr>
        <w:t xml:space="preserve">Find your local number: </w:t>
      </w:r>
      <w:proofErr w:type="gramStart"/>
      <w:r w:rsidRPr="00E27AE4">
        <w:rPr>
          <w:rFonts w:cstheme="minorHAnsi"/>
          <w:color w:val="002060"/>
        </w:rPr>
        <w:t>https://us02web.zoom.us/u/kzWoczG0H</w:t>
      </w:r>
      <w:proofErr w:type="gramEnd"/>
    </w:p>
    <w:p w14:paraId="1229D0C7" w14:textId="77777777" w:rsidR="00E27AE4" w:rsidRPr="00A14A16" w:rsidRDefault="00E27AE4" w:rsidP="00A14A16">
      <w:pPr>
        <w:rPr>
          <w:rFonts w:cstheme="minorHAnsi"/>
          <w:color w:val="002060"/>
        </w:rPr>
      </w:pPr>
    </w:p>
    <w:sectPr w:rsidR="00E27AE4" w:rsidRPr="00A14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A16"/>
    <w:rsid w:val="00116C1A"/>
    <w:rsid w:val="0014325F"/>
    <w:rsid w:val="00394F5E"/>
    <w:rsid w:val="00645252"/>
    <w:rsid w:val="006D3D74"/>
    <w:rsid w:val="006F6191"/>
    <w:rsid w:val="0083569A"/>
    <w:rsid w:val="00A14A16"/>
    <w:rsid w:val="00A66E8E"/>
    <w:rsid w:val="00A9204E"/>
    <w:rsid w:val="00CA2D8D"/>
    <w:rsid w:val="00E27AE4"/>
    <w:rsid w:val="00EB70AF"/>
    <w:rsid w:val="00F258E1"/>
    <w:rsid w:val="00FE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9381"/>
  <w15:chartTrackingRefBased/>
  <w15:docId w15:val="{C34D7CD9-162B-453D-BA6F-E18D23FC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E27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dockpc@btinternet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366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8</cp:revision>
  <cp:lastPrinted>2020-02-28T12:45:00Z</cp:lastPrinted>
  <dcterms:created xsi:type="dcterms:W3CDTF">2021-02-23T11:13:00Z</dcterms:created>
  <dcterms:modified xsi:type="dcterms:W3CDTF">2021-03-01T11:08:00Z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