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B80FBB" w14:textId="69E74FF6" w:rsidR="00A9204E" w:rsidRDefault="00B05E09">
      <w:pPr>
        <w:rPr>
          <w:b/>
          <w:bCs/>
          <w:lang w:val="en-GB"/>
        </w:rPr>
      </w:pPr>
      <w:r>
        <w:rPr>
          <w:b/>
          <w:bCs/>
          <w:lang w:val="en-GB"/>
        </w:rPr>
        <w:t>PARISH COUNCIL ELECTIONS – 6 MAY 2021</w:t>
      </w:r>
    </w:p>
    <w:p w14:paraId="69F39031" w14:textId="20B98D71" w:rsidR="00B05E09" w:rsidRDefault="00B05E09">
      <w:pPr>
        <w:rPr>
          <w:b/>
          <w:bCs/>
          <w:lang w:val="en-GB"/>
        </w:rPr>
      </w:pPr>
    </w:p>
    <w:p w14:paraId="0973DF0D" w14:textId="244F74FC" w:rsidR="00B05E09" w:rsidRDefault="00B05E09">
      <w:pPr>
        <w:rPr>
          <w:lang w:val="en-GB"/>
        </w:rPr>
      </w:pPr>
      <w:r>
        <w:rPr>
          <w:lang w:val="en-GB"/>
        </w:rPr>
        <w:t>Elections are due to be held on 6 May 2021 to elect ten Parish Councillors for Ladock Parish Council.</w:t>
      </w:r>
    </w:p>
    <w:p w14:paraId="1747BE77" w14:textId="3662A9AE" w:rsidR="000554A9" w:rsidRDefault="000554A9">
      <w:pPr>
        <w:rPr>
          <w:lang w:val="en-GB"/>
        </w:rPr>
      </w:pPr>
    </w:p>
    <w:p w14:paraId="021458DF" w14:textId="54CB4BBD" w:rsidR="000554A9" w:rsidRDefault="000554A9">
      <w:pPr>
        <w:rPr>
          <w:lang w:val="en-GB"/>
        </w:rPr>
      </w:pPr>
      <w:r>
        <w:rPr>
          <w:lang w:val="en-GB"/>
        </w:rPr>
        <w:t xml:space="preserve">If you are interested in helping to shape your community then further information can be found on the following </w:t>
      </w:r>
      <w:proofErr w:type="gramStart"/>
      <w:r>
        <w:rPr>
          <w:lang w:val="en-GB"/>
        </w:rPr>
        <w:t>link:-</w:t>
      </w:r>
      <w:proofErr w:type="gramEnd"/>
    </w:p>
    <w:p w14:paraId="16256908" w14:textId="2AAAE30B" w:rsidR="000554A9" w:rsidRDefault="000554A9">
      <w:pPr>
        <w:rPr>
          <w:lang w:val="en-GB"/>
        </w:rPr>
      </w:pPr>
      <w:hyperlink r:id="rId8" w:history="1">
        <w:r w:rsidRPr="002829CD">
          <w:rPr>
            <w:rStyle w:val="Hyperlink"/>
            <w:lang w:val="en-GB"/>
          </w:rPr>
          <w:t>www.cornwall.gov.uk/council-and-democracy/council-news-room/media-releases/news-from-2021/new-from-march-2021/nomination-packs-available-for-cornwall-council-election-candidates/</w:t>
        </w:r>
      </w:hyperlink>
    </w:p>
    <w:p w14:paraId="38A5C2A6" w14:textId="78D4E29A" w:rsidR="000554A9" w:rsidRDefault="000554A9">
      <w:pPr>
        <w:rPr>
          <w:lang w:val="en-GB"/>
        </w:rPr>
      </w:pPr>
    </w:p>
    <w:p w14:paraId="0CE61CD2" w14:textId="5CA82F9B" w:rsidR="000554A9" w:rsidRDefault="000554A9">
      <w:pPr>
        <w:rPr>
          <w:lang w:val="en-GB"/>
        </w:rPr>
      </w:pPr>
      <w:r>
        <w:rPr>
          <w:lang w:val="en-GB"/>
        </w:rPr>
        <w:t xml:space="preserve">The Parish Council meets on the second Monday of the month (excluding August) and the meetings normally alternate between Ladock and Grampound Road villages.  As an </w:t>
      </w:r>
      <w:proofErr w:type="gramStart"/>
      <w:r>
        <w:rPr>
          <w:lang w:val="en-GB"/>
        </w:rPr>
        <w:t>example</w:t>
      </w:r>
      <w:proofErr w:type="gramEnd"/>
      <w:r>
        <w:rPr>
          <w:lang w:val="en-GB"/>
        </w:rPr>
        <w:t xml:space="preserve"> the Councillors are involved in responsibility for upkeep of footpaths and bridleways and are consulted on planning applications.  If you want any more </w:t>
      </w:r>
      <w:proofErr w:type="gramStart"/>
      <w:r>
        <w:rPr>
          <w:lang w:val="en-GB"/>
        </w:rPr>
        <w:t>information</w:t>
      </w:r>
      <w:proofErr w:type="gramEnd"/>
      <w:r>
        <w:rPr>
          <w:lang w:val="en-GB"/>
        </w:rPr>
        <w:t xml:space="preserve"> please contact the Clerk on ladockpc@btinternet.com.</w:t>
      </w:r>
    </w:p>
    <w:p w14:paraId="72FDA8B2" w14:textId="77777777" w:rsidR="000554A9" w:rsidRDefault="000554A9">
      <w:pPr>
        <w:rPr>
          <w:lang w:val="en-GB"/>
        </w:rPr>
      </w:pPr>
    </w:p>
    <w:p w14:paraId="1A062456" w14:textId="2AF2000C" w:rsidR="000554A9" w:rsidRPr="00B05E09" w:rsidRDefault="000554A9">
      <w:pPr>
        <w:rPr>
          <w:lang w:val="en-GB"/>
        </w:rPr>
      </w:pPr>
      <w:r>
        <w:rPr>
          <w:lang w:val="en-GB"/>
        </w:rPr>
        <w:t>Candidate packs are available from Cornwall Council on the above link or from the Clerk.</w:t>
      </w:r>
    </w:p>
    <w:sectPr w:rsidR="000554A9" w:rsidRPr="00B05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09"/>
    <w:rsid w:val="000554A9"/>
    <w:rsid w:val="00645252"/>
    <w:rsid w:val="006D3D74"/>
    <w:rsid w:val="0083569A"/>
    <w:rsid w:val="00A9204E"/>
    <w:rsid w:val="00B0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0499D"/>
  <w15:chartTrackingRefBased/>
  <w15:docId w15:val="{3AE7587E-4A61-4E4C-A6DF-7AE34D111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055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rnwall.gov.uk/council-and-democracy/council-news-room/media-releases/news-from-2021/new-from-march-2021/nomination-packs-available-for-cornwall-council-election-candidat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1</cp:revision>
  <dcterms:created xsi:type="dcterms:W3CDTF">2021-03-18T14:11:00Z</dcterms:created>
  <dcterms:modified xsi:type="dcterms:W3CDTF">2021-03-18T14:29:00Z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