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A5F81" w14:textId="7A7643B2" w:rsidR="00162149" w:rsidRDefault="003E09A1" w:rsidP="0090460E">
      <w:pPr>
        <w:rPr>
          <w:lang w:val="en-GB"/>
        </w:rPr>
      </w:pPr>
      <w:r>
        <w:rPr>
          <w:lang w:val="en-GB"/>
        </w:rPr>
        <w:t>DATES AND VENUES OF MEETING</w:t>
      </w:r>
      <w:r w:rsidR="0090460E">
        <w:rPr>
          <w:lang w:val="en-GB"/>
        </w:rPr>
        <w:t>S 2021-22</w:t>
      </w:r>
    </w:p>
    <w:p w14:paraId="5F5A0168" w14:textId="1AF4EDF7" w:rsidR="00162149" w:rsidRDefault="00162149">
      <w:pPr>
        <w:rPr>
          <w:lang w:val="en-GB"/>
        </w:rPr>
      </w:pPr>
    </w:p>
    <w:p w14:paraId="4159E7E2" w14:textId="3121AA0F" w:rsidR="00162149" w:rsidRDefault="00162149">
      <w:pPr>
        <w:rPr>
          <w:lang w:val="en-GB"/>
        </w:rPr>
      </w:pPr>
    </w:p>
    <w:p w14:paraId="7385DCEF" w14:textId="7179B4B5" w:rsidR="00162149" w:rsidRDefault="00162149">
      <w:pPr>
        <w:rPr>
          <w:lang w:val="en-GB"/>
        </w:rPr>
      </w:pPr>
    </w:p>
    <w:p w14:paraId="65167591" w14:textId="73BE60AF" w:rsidR="00162149" w:rsidRDefault="00162149">
      <w:pPr>
        <w:rPr>
          <w:lang w:val="en-GB"/>
        </w:rPr>
      </w:pPr>
      <w:r>
        <w:rPr>
          <w:lang w:val="en-GB"/>
        </w:rPr>
        <w:t>DATES AND VENUES OF MEETINGS 2021-22</w:t>
      </w:r>
    </w:p>
    <w:p w14:paraId="6990155B" w14:textId="57902098" w:rsidR="00162149" w:rsidRDefault="00162149">
      <w:pPr>
        <w:rPr>
          <w:lang w:val="en-GB"/>
        </w:rPr>
      </w:pPr>
    </w:p>
    <w:p w14:paraId="4F3F4D92" w14:textId="3D51E1E0" w:rsidR="00162149" w:rsidRDefault="00162149">
      <w:pPr>
        <w:rPr>
          <w:lang w:val="en-GB"/>
        </w:rPr>
      </w:pPr>
      <w:r>
        <w:rPr>
          <w:lang w:val="en-GB"/>
        </w:rPr>
        <w:t>Monday 12 April 2021</w:t>
      </w:r>
      <w:r>
        <w:rPr>
          <w:lang w:val="en-GB"/>
        </w:rPr>
        <w:tab/>
      </w:r>
      <w:r>
        <w:rPr>
          <w:lang w:val="en-GB"/>
        </w:rPr>
        <w:tab/>
        <w:t>Ladock</w:t>
      </w:r>
      <w:r w:rsidR="0038009A">
        <w:rPr>
          <w:lang w:val="en-GB"/>
        </w:rPr>
        <w:t xml:space="preserve"> Community Hall</w:t>
      </w:r>
      <w:r w:rsidR="00E45ED9">
        <w:rPr>
          <w:lang w:val="en-GB"/>
        </w:rPr>
        <w:t xml:space="preserve"> – VIRTUAL MEETING</w:t>
      </w:r>
    </w:p>
    <w:p w14:paraId="154BEDC4" w14:textId="5609D0DA" w:rsidR="00162149" w:rsidRDefault="00162149">
      <w:pPr>
        <w:rPr>
          <w:lang w:val="en-GB"/>
        </w:rPr>
      </w:pPr>
      <w:r>
        <w:rPr>
          <w:lang w:val="en-GB"/>
        </w:rPr>
        <w:t>Monday 1</w:t>
      </w:r>
      <w:r w:rsidR="00E45ED9">
        <w:rPr>
          <w:lang w:val="en-GB"/>
        </w:rPr>
        <w:t>7</w:t>
      </w:r>
      <w:r>
        <w:rPr>
          <w:lang w:val="en-GB"/>
        </w:rPr>
        <w:t xml:space="preserve"> May 2021</w:t>
      </w:r>
      <w:r>
        <w:rPr>
          <w:lang w:val="en-GB"/>
        </w:rPr>
        <w:tab/>
      </w:r>
      <w:r>
        <w:rPr>
          <w:lang w:val="en-GB"/>
        </w:rPr>
        <w:tab/>
      </w:r>
      <w:r w:rsidR="0090460E">
        <w:rPr>
          <w:lang w:val="en-GB"/>
        </w:rPr>
        <w:t xml:space="preserve">Sir Robert Harvey Memorial Hall, </w:t>
      </w:r>
      <w:r>
        <w:rPr>
          <w:lang w:val="en-GB"/>
        </w:rPr>
        <w:t>Grampound Road</w:t>
      </w:r>
    </w:p>
    <w:p w14:paraId="0426AC51" w14:textId="37D2D505" w:rsidR="00162149" w:rsidRDefault="00162149">
      <w:pPr>
        <w:rPr>
          <w:lang w:val="en-GB"/>
        </w:rPr>
      </w:pPr>
      <w:r>
        <w:rPr>
          <w:lang w:val="en-GB"/>
        </w:rPr>
        <w:t>Monday 14 June 2021</w:t>
      </w:r>
      <w:r>
        <w:rPr>
          <w:lang w:val="en-GB"/>
        </w:rPr>
        <w:tab/>
      </w:r>
      <w:r>
        <w:rPr>
          <w:lang w:val="en-GB"/>
        </w:rPr>
        <w:tab/>
        <w:t>Ladock</w:t>
      </w:r>
      <w:r w:rsidR="0038009A">
        <w:rPr>
          <w:lang w:val="en-GB"/>
        </w:rPr>
        <w:t xml:space="preserve"> Community Hall</w:t>
      </w:r>
    </w:p>
    <w:p w14:paraId="4C559321" w14:textId="5353A3DB" w:rsidR="00162149" w:rsidRDefault="00162149">
      <w:pPr>
        <w:rPr>
          <w:lang w:val="en-GB"/>
        </w:rPr>
      </w:pPr>
      <w:r>
        <w:rPr>
          <w:lang w:val="en-GB"/>
        </w:rPr>
        <w:t>Monday 12 July 2021</w:t>
      </w:r>
      <w:r>
        <w:rPr>
          <w:lang w:val="en-GB"/>
        </w:rPr>
        <w:tab/>
      </w:r>
      <w:r>
        <w:rPr>
          <w:lang w:val="en-GB"/>
        </w:rPr>
        <w:tab/>
      </w:r>
      <w:r w:rsidR="0090460E">
        <w:rPr>
          <w:lang w:val="en-GB"/>
        </w:rPr>
        <w:t xml:space="preserve">Sir Robert Harvey Memorial Hall, </w:t>
      </w:r>
      <w:r>
        <w:rPr>
          <w:lang w:val="en-GB"/>
        </w:rPr>
        <w:t>Grampound Road</w:t>
      </w:r>
    </w:p>
    <w:p w14:paraId="16A726AB" w14:textId="24F8F645" w:rsidR="00162149" w:rsidRDefault="00162149">
      <w:pPr>
        <w:rPr>
          <w:lang w:val="en-GB"/>
        </w:rPr>
      </w:pPr>
      <w:r>
        <w:rPr>
          <w:lang w:val="en-GB"/>
        </w:rPr>
        <w:t>Monday 13 September 2021</w:t>
      </w:r>
      <w:r>
        <w:rPr>
          <w:lang w:val="en-GB"/>
        </w:rPr>
        <w:tab/>
        <w:t>Ladock</w:t>
      </w:r>
      <w:r w:rsidR="0038009A">
        <w:rPr>
          <w:lang w:val="en-GB"/>
        </w:rPr>
        <w:t xml:space="preserve"> Community Hall</w:t>
      </w:r>
    </w:p>
    <w:p w14:paraId="66092E31" w14:textId="2E81EE2C" w:rsidR="00162149" w:rsidRDefault="00162149">
      <w:pPr>
        <w:rPr>
          <w:lang w:val="en-GB"/>
        </w:rPr>
      </w:pPr>
      <w:r>
        <w:rPr>
          <w:lang w:val="en-GB"/>
        </w:rPr>
        <w:t>Monday 11 October 2021</w:t>
      </w:r>
      <w:r>
        <w:rPr>
          <w:lang w:val="en-GB"/>
        </w:rPr>
        <w:tab/>
      </w:r>
      <w:r w:rsidR="0090460E">
        <w:rPr>
          <w:lang w:val="en-GB"/>
        </w:rPr>
        <w:t xml:space="preserve">Sir Robert Harvey Memorial Hall, </w:t>
      </w:r>
      <w:r>
        <w:rPr>
          <w:lang w:val="en-GB"/>
        </w:rPr>
        <w:t>Grampound Road</w:t>
      </w:r>
    </w:p>
    <w:p w14:paraId="2675F2D6" w14:textId="63985C4B" w:rsidR="00162149" w:rsidRDefault="00162149">
      <w:pPr>
        <w:rPr>
          <w:lang w:val="en-GB"/>
        </w:rPr>
      </w:pPr>
      <w:r>
        <w:rPr>
          <w:lang w:val="en-GB"/>
        </w:rPr>
        <w:t>Monday 8 November 2021</w:t>
      </w:r>
      <w:r>
        <w:rPr>
          <w:lang w:val="en-GB"/>
        </w:rPr>
        <w:tab/>
        <w:t>Ladock</w:t>
      </w:r>
      <w:r w:rsidR="0038009A">
        <w:rPr>
          <w:lang w:val="en-GB"/>
        </w:rPr>
        <w:t xml:space="preserve"> Community Hall</w:t>
      </w:r>
    </w:p>
    <w:p w14:paraId="6B1993E5" w14:textId="136FB620" w:rsidR="00162149" w:rsidRDefault="00162149">
      <w:pPr>
        <w:rPr>
          <w:lang w:val="en-GB"/>
        </w:rPr>
      </w:pPr>
      <w:r>
        <w:rPr>
          <w:lang w:val="en-GB"/>
        </w:rPr>
        <w:t>Monday 13 December 2021</w:t>
      </w:r>
      <w:r>
        <w:rPr>
          <w:lang w:val="en-GB"/>
        </w:rPr>
        <w:tab/>
      </w:r>
      <w:r w:rsidR="0090460E">
        <w:rPr>
          <w:lang w:val="en-GB"/>
        </w:rPr>
        <w:t xml:space="preserve">Sir Robert Harvey Memorial Hall, </w:t>
      </w:r>
      <w:r>
        <w:rPr>
          <w:lang w:val="en-GB"/>
        </w:rPr>
        <w:t>Grampound Road</w:t>
      </w:r>
    </w:p>
    <w:p w14:paraId="069CDA0F" w14:textId="0A450219" w:rsidR="00162149" w:rsidRDefault="00162149">
      <w:pPr>
        <w:rPr>
          <w:lang w:val="en-GB"/>
        </w:rPr>
      </w:pPr>
      <w:r>
        <w:rPr>
          <w:lang w:val="en-GB"/>
        </w:rPr>
        <w:t>Monday 10 January 2022</w:t>
      </w:r>
      <w:r>
        <w:rPr>
          <w:lang w:val="en-GB"/>
        </w:rPr>
        <w:tab/>
        <w:t>Ladock</w:t>
      </w:r>
      <w:r w:rsidR="0038009A">
        <w:rPr>
          <w:lang w:val="en-GB"/>
        </w:rPr>
        <w:t xml:space="preserve"> Community Hall</w:t>
      </w:r>
    </w:p>
    <w:p w14:paraId="2D17399A" w14:textId="7298D360" w:rsidR="00162149" w:rsidRDefault="00162149">
      <w:pPr>
        <w:rPr>
          <w:lang w:val="en-GB"/>
        </w:rPr>
      </w:pPr>
      <w:r>
        <w:rPr>
          <w:lang w:val="en-GB"/>
        </w:rPr>
        <w:t>Monday 14 February 2022</w:t>
      </w:r>
      <w:r>
        <w:rPr>
          <w:lang w:val="en-GB"/>
        </w:rPr>
        <w:tab/>
      </w:r>
      <w:r w:rsidR="0090460E">
        <w:rPr>
          <w:lang w:val="en-GB"/>
        </w:rPr>
        <w:t xml:space="preserve">Sir Robert Harvey Memorial Hall, </w:t>
      </w:r>
      <w:r>
        <w:rPr>
          <w:lang w:val="en-GB"/>
        </w:rPr>
        <w:t>Grampound Road</w:t>
      </w:r>
    </w:p>
    <w:p w14:paraId="7012B335" w14:textId="3B919AF7" w:rsidR="00162149" w:rsidRDefault="00162149">
      <w:pPr>
        <w:rPr>
          <w:lang w:val="en-GB"/>
        </w:rPr>
      </w:pPr>
      <w:r>
        <w:rPr>
          <w:lang w:val="en-GB"/>
        </w:rPr>
        <w:t>Monday 14 March 2022</w:t>
      </w:r>
      <w:r>
        <w:rPr>
          <w:lang w:val="en-GB"/>
        </w:rPr>
        <w:tab/>
      </w:r>
      <w:r>
        <w:rPr>
          <w:lang w:val="en-GB"/>
        </w:rPr>
        <w:tab/>
        <w:t xml:space="preserve">PARISH MEETING 7pm Ladock </w:t>
      </w:r>
      <w:r w:rsidR="0038009A">
        <w:rPr>
          <w:lang w:val="en-GB"/>
        </w:rPr>
        <w:t>Community Hall</w:t>
      </w:r>
    </w:p>
    <w:p w14:paraId="7BCE3AC8" w14:textId="31B208B0" w:rsidR="0038009A" w:rsidRDefault="0038009A">
      <w:pPr>
        <w:rPr>
          <w:lang w:val="en-GB"/>
        </w:rPr>
      </w:pPr>
    </w:p>
    <w:p w14:paraId="16040F7F" w14:textId="34D34085" w:rsidR="0038009A" w:rsidRDefault="0038009A">
      <w:pPr>
        <w:rPr>
          <w:lang w:val="en-GB"/>
        </w:rPr>
      </w:pPr>
    </w:p>
    <w:p w14:paraId="275F0FCD" w14:textId="35A1D9EF" w:rsidR="0038009A" w:rsidRPr="0038009A" w:rsidRDefault="0038009A">
      <w:pPr>
        <w:rPr>
          <w:color w:val="C00000"/>
          <w:lang w:val="en-GB"/>
        </w:rPr>
      </w:pPr>
    </w:p>
    <w:sectPr w:rsidR="0038009A" w:rsidRPr="00380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9A1"/>
    <w:rsid w:val="00162149"/>
    <w:rsid w:val="0038009A"/>
    <w:rsid w:val="003E09A1"/>
    <w:rsid w:val="00645252"/>
    <w:rsid w:val="006D3D74"/>
    <w:rsid w:val="0083569A"/>
    <w:rsid w:val="008F0899"/>
    <w:rsid w:val="0090460E"/>
    <w:rsid w:val="00A9204E"/>
    <w:rsid w:val="00B811A8"/>
    <w:rsid w:val="00E45ED9"/>
    <w:rsid w:val="00EA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86F66"/>
  <w15:chartTrackingRefBased/>
  <w15:docId w15:val="{722A544C-8FB7-4173-8053-154C3281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9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2</cp:revision>
  <dcterms:created xsi:type="dcterms:W3CDTF">2021-04-14T13:48:00Z</dcterms:created>
  <dcterms:modified xsi:type="dcterms:W3CDTF">2021-04-14T13:48:00Z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