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BFAE" w14:textId="26B3A30A" w:rsidR="00A9204E" w:rsidRDefault="000C221C">
      <w:pPr>
        <w:rPr>
          <w:b/>
          <w:lang w:val="en-GB"/>
        </w:rPr>
      </w:pPr>
      <w:r>
        <w:rPr>
          <w:b/>
          <w:lang w:val="en-GB"/>
        </w:rPr>
        <w:t xml:space="preserve">MINUTES OF THE </w:t>
      </w:r>
      <w:r w:rsidR="00745180">
        <w:rPr>
          <w:b/>
          <w:lang w:val="en-GB"/>
        </w:rPr>
        <w:t xml:space="preserve">ANNUAL </w:t>
      </w:r>
      <w:r>
        <w:rPr>
          <w:b/>
          <w:lang w:val="en-GB"/>
        </w:rPr>
        <w:t>MEETING OF LADOCK PARISH COUNCIL – MONDAY</w:t>
      </w:r>
      <w:r w:rsidR="00E3719B">
        <w:rPr>
          <w:b/>
          <w:lang w:val="en-GB"/>
        </w:rPr>
        <w:t xml:space="preserve"> </w:t>
      </w:r>
      <w:r w:rsidR="00745180">
        <w:rPr>
          <w:b/>
          <w:lang w:val="en-GB"/>
        </w:rPr>
        <w:t>17 MAY 2021</w:t>
      </w:r>
    </w:p>
    <w:p w14:paraId="78938B82" w14:textId="32C1ABE3" w:rsidR="000C221C" w:rsidRDefault="000C221C">
      <w:pPr>
        <w:rPr>
          <w:b/>
          <w:lang w:val="en-GB"/>
        </w:rPr>
      </w:pPr>
    </w:p>
    <w:p w14:paraId="4AEBF31D" w14:textId="4F5468CB" w:rsidR="000C221C" w:rsidRDefault="000C221C">
      <w:pPr>
        <w:rPr>
          <w:lang w:val="en-GB"/>
        </w:rPr>
      </w:pPr>
      <w:r>
        <w:rPr>
          <w:lang w:val="en-GB"/>
        </w:rPr>
        <w:t>Following The notice, the</w:t>
      </w:r>
      <w:r w:rsidR="00745180">
        <w:rPr>
          <w:lang w:val="en-GB"/>
        </w:rPr>
        <w:t xml:space="preserve"> Annual</w:t>
      </w:r>
      <w:r>
        <w:rPr>
          <w:lang w:val="en-GB"/>
        </w:rPr>
        <w:t xml:space="preserve"> Meeting of Ladock Parish Council was held on Monday </w:t>
      </w:r>
      <w:r w:rsidR="00745180">
        <w:rPr>
          <w:lang w:val="en-GB"/>
        </w:rPr>
        <w:t xml:space="preserve">17 May 2021 </w:t>
      </w:r>
      <w:r>
        <w:rPr>
          <w:lang w:val="en-GB"/>
        </w:rPr>
        <w:t xml:space="preserve">at </w:t>
      </w:r>
      <w:r w:rsidR="00745180">
        <w:rPr>
          <w:lang w:val="en-GB"/>
        </w:rPr>
        <w:t>Sir Robert Harvey Memorial Hall, Grampound Road</w:t>
      </w:r>
      <w:r>
        <w:rPr>
          <w:lang w:val="en-GB"/>
        </w:rPr>
        <w:t>, commencing at 7.30pm.</w:t>
      </w:r>
    </w:p>
    <w:p w14:paraId="3F9E1A95" w14:textId="2F6E9328" w:rsidR="000C221C" w:rsidRDefault="000C221C">
      <w:pPr>
        <w:rPr>
          <w:lang w:val="en-GB"/>
        </w:rPr>
      </w:pPr>
    </w:p>
    <w:p w14:paraId="401034E1" w14:textId="23F41B7A" w:rsidR="000C221C" w:rsidRDefault="000C221C">
      <w:pPr>
        <w:rPr>
          <w:u w:val="single"/>
          <w:lang w:val="en-GB"/>
        </w:rPr>
      </w:pPr>
      <w:r>
        <w:rPr>
          <w:u w:val="single"/>
          <w:lang w:val="en-GB"/>
        </w:rPr>
        <w:t>PRESENT</w:t>
      </w:r>
    </w:p>
    <w:p w14:paraId="10361E35" w14:textId="2954F2BA" w:rsidR="000C221C" w:rsidRPr="00745180" w:rsidRDefault="000C221C">
      <w:pPr>
        <w:rPr>
          <w:lang w:val="en-GB"/>
        </w:rPr>
      </w:pPr>
      <w:r>
        <w:rPr>
          <w:lang w:val="en-GB"/>
        </w:rPr>
        <w:t xml:space="preserve">Cllrs </w:t>
      </w:r>
      <w:r w:rsidR="00745180">
        <w:rPr>
          <w:lang w:val="en-GB"/>
        </w:rPr>
        <w:t xml:space="preserve">Butler, Campbell, Dodwell, Hartley and Howes.  Also in attendance was the Clerk, </w:t>
      </w:r>
      <w:proofErr w:type="spellStart"/>
      <w:r w:rsidR="00745180">
        <w:rPr>
          <w:lang w:val="en-GB"/>
        </w:rPr>
        <w:t>C</w:t>
      </w:r>
      <w:r w:rsidR="00494397">
        <w:rPr>
          <w:lang w:val="en-GB"/>
        </w:rPr>
        <w:t>Cllr</w:t>
      </w:r>
      <w:proofErr w:type="spellEnd"/>
      <w:r w:rsidR="00494397">
        <w:rPr>
          <w:lang w:val="en-GB"/>
        </w:rPr>
        <w:t xml:space="preserve"> Glasson</w:t>
      </w:r>
      <w:r w:rsidR="00745180">
        <w:rPr>
          <w:lang w:val="en-GB"/>
        </w:rPr>
        <w:t xml:space="preserve"> and one member of the public.</w:t>
      </w:r>
    </w:p>
    <w:p w14:paraId="6FDAC29F" w14:textId="36692F9E" w:rsidR="000C221C" w:rsidRDefault="000C221C">
      <w:pPr>
        <w:rPr>
          <w:lang w:val="en-GB"/>
        </w:rPr>
      </w:pPr>
    </w:p>
    <w:p w14:paraId="7C54A2ED" w14:textId="04E990A0" w:rsidR="000C221C" w:rsidRDefault="000C221C">
      <w:pPr>
        <w:rPr>
          <w:u w:val="single"/>
          <w:lang w:val="en-GB"/>
        </w:rPr>
      </w:pPr>
      <w:r>
        <w:rPr>
          <w:u w:val="single"/>
          <w:lang w:val="en-GB"/>
        </w:rPr>
        <w:t>MEMBERS DECLARATIONS</w:t>
      </w:r>
    </w:p>
    <w:p w14:paraId="0F5E09BE" w14:textId="628B448D" w:rsidR="000C221C" w:rsidRDefault="000C221C">
      <w:pPr>
        <w:rPr>
          <w:lang w:val="en-GB"/>
        </w:rPr>
      </w:pPr>
      <w:r>
        <w:rPr>
          <w:lang w:val="en-GB"/>
        </w:rPr>
        <w:t>Disclosable pecuniary interest</w:t>
      </w:r>
      <w:r w:rsidR="00745180">
        <w:rPr>
          <w:lang w:val="en-GB"/>
        </w:rPr>
        <w:tab/>
        <w:t>None declared</w:t>
      </w:r>
    </w:p>
    <w:p w14:paraId="7427E587" w14:textId="63176B7C" w:rsidR="000C221C" w:rsidRDefault="000C221C">
      <w:pPr>
        <w:rPr>
          <w:lang w:val="en-GB"/>
        </w:rPr>
      </w:pPr>
      <w:r>
        <w:rPr>
          <w:lang w:val="en-GB"/>
        </w:rPr>
        <w:t>Non-registerable interest</w:t>
      </w:r>
      <w:r w:rsidR="00745180">
        <w:rPr>
          <w:lang w:val="en-GB"/>
        </w:rPr>
        <w:tab/>
        <w:t>None declared</w:t>
      </w:r>
    </w:p>
    <w:p w14:paraId="56A79158" w14:textId="116020EC" w:rsidR="000C221C" w:rsidRDefault="000C221C">
      <w:pPr>
        <w:rPr>
          <w:lang w:val="en-GB"/>
        </w:rPr>
      </w:pPr>
      <w:r>
        <w:rPr>
          <w:lang w:val="en-GB"/>
        </w:rPr>
        <w:t>Declarations of gifts</w:t>
      </w:r>
      <w:r w:rsidR="00745180">
        <w:rPr>
          <w:lang w:val="en-GB"/>
        </w:rPr>
        <w:tab/>
      </w:r>
      <w:r w:rsidR="00745180">
        <w:rPr>
          <w:lang w:val="en-GB"/>
        </w:rPr>
        <w:tab/>
        <w:t>None declared</w:t>
      </w:r>
    </w:p>
    <w:p w14:paraId="673BEE56" w14:textId="1AC18CF3" w:rsidR="000C221C" w:rsidRDefault="000C221C">
      <w:pPr>
        <w:rPr>
          <w:lang w:val="en-GB"/>
        </w:rPr>
      </w:pPr>
      <w:r>
        <w:rPr>
          <w:lang w:val="en-GB"/>
        </w:rPr>
        <w:t>Applications for dispensations</w:t>
      </w:r>
      <w:r w:rsidR="00745180">
        <w:rPr>
          <w:lang w:val="en-GB"/>
        </w:rPr>
        <w:tab/>
        <w:t>None received</w:t>
      </w:r>
    </w:p>
    <w:p w14:paraId="0E48FE67" w14:textId="21546AC5" w:rsidR="00494397" w:rsidRDefault="00494397">
      <w:pPr>
        <w:rPr>
          <w:lang w:val="en-GB"/>
        </w:rPr>
      </w:pPr>
    </w:p>
    <w:p w14:paraId="3E90C7A1" w14:textId="7E2903CC" w:rsidR="00494397" w:rsidRDefault="00494397">
      <w:pPr>
        <w:rPr>
          <w:lang w:val="en-GB"/>
        </w:rPr>
      </w:pPr>
      <w:r>
        <w:rPr>
          <w:lang w:val="en-GB"/>
        </w:rPr>
        <w:t>Councillors Butler, Campbell, Dodwell, Hartley and Howes signed the Declaration of Acceptance of Office form.</w:t>
      </w:r>
    </w:p>
    <w:p w14:paraId="068398E8" w14:textId="018DB010" w:rsidR="00494397" w:rsidRDefault="00494397">
      <w:pPr>
        <w:rPr>
          <w:lang w:val="en-GB"/>
        </w:rPr>
      </w:pPr>
    </w:p>
    <w:p w14:paraId="33A7F6A2" w14:textId="0720104C" w:rsidR="00494397" w:rsidRDefault="00494397">
      <w:pPr>
        <w:rPr>
          <w:u w:val="single"/>
          <w:lang w:val="en-GB"/>
        </w:rPr>
      </w:pPr>
      <w:r>
        <w:rPr>
          <w:u w:val="single"/>
          <w:lang w:val="en-GB"/>
        </w:rPr>
        <w:t>ELECTION OF OFFICERS</w:t>
      </w:r>
    </w:p>
    <w:p w14:paraId="741DDA7F" w14:textId="25FC0C4C" w:rsidR="00494397" w:rsidRDefault="00494397">
      <w:pPr>
        <w:rPr>
          <w:lang w:val="en-GB"/>
        </w:rPr>
      </w:pPr>
      <w:r>
        <w:rPr>
          <w:lang w:val="en-GB"/>
        </w:rPr>
        <w:t>1.1  CHAIRMAN.  Cllr Hartley proposed by Cllr Howes, seconded by Cllr Butler and all in favour.</w:t>
      </w:r>
    </w:p>
    <w:p w14:paraId="517083F1" w14:textId="7741081A" w:rsidR="00494397" w:rsidRDefault="00494397">
      <w:pPr>
        <w:rPr>
          <w:lang w:val="en-GB"/>
        </w:rPr>
      </w:pPr>
      <w:r>
        <w:rPr>
          <w:lang w:val="en-GB"/>
        </w:rPr>
        <w:t xml:space="preserve">1.2  VICE CHAIRMAN.  Cllr Campbell proposed by Cllr Howes, seconded by Cllr </w:t>
      </w:r>
      <w:r w:rsidR="002B73CC">
        <w:rPr>
          <w:lang w:val="en-GB"/>
        </w:rPr>
        <w:t>Hartley and all in favour.</w:t>
      </w:r>
    </w:p>
    <w:p w14:paraId="14E0BDEA" w14:textId="414DA20B" w:rsidR="002B73CC" w:rsidRDefault="002B73CC">
      <w:pPr>
        <w:rPr>
          <w:lang w:val="en-GB"/>
        </w:rPr>
      </w:pPr>
      <w:r>
        <w:rPr>
          <w:lang w:val="en-GB"/>
        </w:rPr>
        <w:t>1.3  FINANCE COMMITTEE.  Chairman, Vice Chairman and Cllr Butler proposed by Cllr Hartley, seconded by Cllr Howes and all in favour.  One vacancy still to be filled on Finance Committee.</w:t>
      </w:r>
    </w:p>
    <w:p w14:paraId="5A4E53FD" w14:textId="3071FFCB" w:rsidR="002B73CC" w:rsidRDefault="002B73CC">
      <w:pPr>
        <w:rPr>
          <w:lang w:val="en-GB"/>
        </w:rPr>
      </w:pPr>
      <w:r>
        <w:rPr>
          <w:lang w:val="en-GB"/>
        </w:rPr>
        <w:t>1.4  LADOCK PLAYING FIELD REPRESENTATIVE.  Vacancy to be filled.</w:t>
      </w:r>
    </w:p>
    <w:p w14:paraId="206ECE5D" w14:textId="4C2CFDBC" w:rsidR="002B73CC" w:rsidRDefault="002B73CC">
      <w:pPr>
        <w:rPr>
          <w:lang w:val="en-GB"/>
        </w:rPr>
      </w:pPr>
      <w:r>
        <w:rPr>
          <w:lang w:val="en-GB"/>
        </w:rPr>
        <w:t>1.5  LADOCK COMMUNITY HALL REPRESENTATIVE.  Cllr H</w:t>
      </w:r>
      <w:r w:rsidR="00BD5E90">
        <w:rPr>
          <w:lang w:val="en-GB"/>
        </w:rPr>
        <w:t>owes</w:t>
      </w:r>
      <w:r>
        <w:rPr>
          <w:lang w:val="en-GB"/>
        </w:rPr>
        <w:t xml:space="preserve"> was proposed by Cllr Hartley, seconded by Cllr Campbell and all in favour.</w:t>
      </w:r>
    </w:p>
    <w:p w14:paraId="0D10F0BB" w14:textId="7BE65340" w:rsidR="002B73CC" w:rsidRDefault="002B73CC">
      <w:pPr>
        <w:rPr>
          <w:lang w:val="en-GB"/>
        </w:rPr>
      </w:pPr>
      <w:r>
        <w:rPr>
          <w:lang w:val="en-GB"/>
        </w:rPr>
        <w:t>1.6  SIR ROBERT HARVEY MEMORIAL HALL REPRESENTATIVE.  Cllr Dodwell was proposed by Cllr Hartley, seconded by Cllr Howes and all in favour.</w:t>
      </w:r>
    </w:p>
    <w:p w14:paraId="4E14B1CA" w14:textId="1D985CFD" w:rsidR="002B73CC" w:rsidRDefault="002B73CC">
      <w:pPr>
        <w:rPr>
          <w:lang w:val="en-GB"/>
        </w:rPr>
      </w:pPr>
      <w:r>
        <w:rPr>
          <w:lang w:val="en-GB"/>
        </w:rPr>
        <w:t>1.7  COMMUNITY NETWORK PANEL REPRSENTATIVE.  Cllr Howes was proposed by Cllr Hartley, seconded by Cllr Dodwell and all in favour.</w:t>
      </w:r>
    </w:p>
    <w:p w14:paraId="793406A5" w14:textId="7A54E511" w:rsidR="002B73CC" w:rsidRDefault="002B73CC">
      <w:pPr>
        <w:rPr>
          <w:lang w:val="en-GB"/>
        </w:rPr>
      </w:pPr>
      <w:r>
        <w:rPr>
          <w:lang w:val="en-GB"/>
        </w:rPr>
        <w:t>1.8  HIGHWAYS SUB COMMITTEE.  Cllrs Dodwell, Hartley and Howes proposed by Cllr Hartley, seconded by Cllr Campbell and all in favour.  One vacancy still to be filled on Highways Sub Committee.</w:t>
      </w:r>
    </w:p>
    <w:p w14:paraId="25E4B0CB" w14:textId="2AF71F08" w:rsidR="002B73CC" w:rsidRDefault="002B73CC">
      <w:pPr>
        <w:rPr>
          <w:lang w:val="en-GB"/>
        </w:rPr>
      </w:pPr>
      <w:r>
        <w:rPr>
          <w:lang w:val="en-GB"/>
        </w:rPr>
        <w:t>2  MEMBERS REGISTER OF INTEREST FORMS.  All members were reminded to complete the forms.</w:t>
      </w:r>
    </w:p>
    <w:p w14:paraId="656E4328" w14:textId="5843CB88" w:rsidR="002B73CC" w:rsidRDefault="002B73CC">
      <w:pPr>
        <w:rPr>
          <w:lang w:val="en-GB"/>
        </w:rPr>
      </w:pPr>
      <w:r>
        <w:rPr>
          <w:lang w:val="en-GB"/>
        </w:rPr>
        <w:t>3  ACCEPTANCE OF</w:t>
      </w:r>
      <w:r w:rsidR="00BD5E90">
        <w:rPr>
          <w:lang w:val="en-GB"/>
        </w:rPr>
        <w:t xml:space="preserve"> </w:t>
      </w:r>
      <w:r w:rsidR="00F74683">
        <w:rPr>
          <w:lang w:val="en-GB"/>
        </w:rPr>
        <w:t>PUBLICATION O</w:t>
      </w:r>
      <w:r w:rsidR="00BD5E90">
        <w:rPr>
          <w:lang w:val="en-GB"/>
        </w:rPr>
        <w:t xml:space="preserve"> </w:t>
      </w:r>
      <w:r w:rsidR="00F74683">
        <w:rPr>
          <w:lang w:val="en-GB"/>
        </w:rPr>
        <w:t>F</w:t>
      </w:r>
      <w:r>
        <w:rPr>
          <w:lang w:val="en-GB"/>
        </w:rPr>
        <w:t>COUNCILLORS PHONE AND EMAIL DETAILS.  All Councillors agreed to publication of contact details.</w:t>
      </w:r>
    </w:p>
    <w:p w14:paraId="0557A0CC" w14:textId="40B0C5C3" w:rsidR="002B73CC" w:rsidRDefault="002B73CC">
      <w:pPr>
        <w:rPr>
          <w:lang w:val="en-GB"/>
        </w:rPr>
      </w:pPr>
      <w:r>
        <w:rPr>
          <w:lang w:val="en-GB"/>
        </w:rPr>
        <w:t>4  APPROVAL OF PUBLICATION OF COUNCILLORS DETAILS IN LADOCK NEWS AND GRAMPOUND ROAD GUARDIAN.  All Councillors agreed.</w:t>
      </w:r>
    </w:p>
    <w:p w14:paraId="589F9A03" w14:textId="1CBD2641" w:rsidR="002B73CC" w:rsidRDefault="002B73CC">
      <w:pPr>
        <w:rPr>
          <w:lang w:val="en-GB"/>
        </w:rPr>
      </w:pPr>
      <w:r>
        <w:rPr>
          <w:lang w:val="en-GB"/>
        </w:rPr>
        <w:t>5  AGREEMENT TO RECEIVE AGENDAS VIA EMAIL – RECOMMEND SEPARATE EMAIL ADDRESS FOR PC.  All Councillors agreed.</w:t>
      </w:r>
    </w:p>
    <w:p w14:paraId="1F714E27" w14:textId="1F58C54F" w:rsidR="002B73CC" w:rsidRDefault="002B73CC">
      <w:pPr>
        <w:rPr>
          <w:lang w:val="en-GB"/>
        </w:rPr>
      </w:pPr>
      <w:r>
        <w:rPr>
          <w:lang w:val="en-GB"/>
        </w:rPr>
        <w:t>6  AGREEMENT TO HAVE PERSONAL PHOTOGRAPH ON WEBSITE.  All Councillors agreed.</w:t>
      </w:r>
    </w:p>
    <w:p w14:paraId="2B96340D" w14:textId="40006721" w:rsidR="002B73CC" w:rsidRDefault="002B73CC">
      <w:pPr>
        <w:rPr>
          <w:lang w:val="en-GB"/>
        </w:rPr>
      </w:pPr>
      <w:r>
        <w:rPr>
          <w:lang w:val="en-GB"/>
        </w:rPr>
        <w:t>7  COUNCILLOR CONFIDENTIALITY REMINDER.  Noted.</w:t>
      </w:r>
    </w:p>
    <w:p w14:paraId="295A2596" w14:textId="1D2511CA" w:rsidR="000C221C" w:rsidRDefault="002B73CC">
      <w:pPr>
        <w:rPr>
          <w:lang w:val="en-GB"/>
        </w:rPr>
      </w:pPr>
      <w:r>
        <w:rPr>
          <w:lang w:val="en-GB"/>
        </w:rPr>
        <w:t xml:space="preserve">8  </w:t>
      </w:r>
      <w:r w:rsidR="00F74683">
        <w:rPr>
          <w:lang w:val="en-GB"/>
        </w:rPr>
        <w:t>AGREEMENT TO HAVE COUNCILLORS SIGNATURES HELD IN DECLARATION OF ACCEPTANCE OF OFFICE BOOK.  All Councillors agreed.</w:t>
      </w:r>
    </w:p>
    <w:p w14:paraId="32283645" w14:textId="77777777" w:rsidR="00F74683" w:rsidRDefault="00F74683">
      <w:pPr>
        <w:rPr>
          <w:u w:val="single"/>
          <w:lang w:val="en-GB"/>
        </w:rPr>
      </w:pPr>
    </w:p>
    <w:p w14:paraId="51858D55" w14:textId="146EAA16" w:rsidR="000C221C" w:rsidRDefault="000C221C">
      <w:pPr>
        <w:rPr>
          <w:u w:val="single"/>
          <w:lang w:val="en-GB"/>
        </w:rPr>
      </w:pPr>
      <w:r>
        <w:rPr>
          <w:u w:val="single"/>
          <w:lang w:val="en-GB"/>
        </w:rPr>
        <w:t>REPORTS</w:t>
      </w:r>
    </w:p>
    <w:p w14:paraId="747FD552" w14:textId="4ECDFE12" w:rsidR="000C221C" w:rsidRDefault="00494397">
      <w:pPr>
        <w:rPr>
          <w:lang w:val="en-GB"/>
        </w:rPr>
      </w:pPr>
      <w:r>
        <w:rPr>
          <w:lang w:val="en-GB"/>
        </w:rPr>
        <w:t xml:space="preserve">9 </w:t>
      </w:r>
      <w:r w:rsidR="000C221C">
        <w:rPr>
          <w:lang w:val="en-GB"/>
        </w:rPr>
        <w:t xml:space="preserve"> CORNWALL COUNCILLOR</w:t>
      </w:r>
      <w:r>
        <w:rPr>
          <w:lang w:val="en-GB"/>
        </w:rPr>
        <w:t xml:space="preserve">.  </w:t>
      </w:r>
      <w:r w:rsidR="00262F6E">
        <w:rPr>
          <w:lang w:val="en-GB"/>
        </w:rPr>
        <w:t xml:space="preserve">As Cllr Glasson had just been elected there was nothing to report from Cornwall Councillor.  She had written to Planning Inspectorate supporting the Parish Council in </w:t>
      </w:r>
      <w:r w:rsidR="00262F6E">
        <w:rPr>
          <w:lang w:val="en-GB"/>
        </w:rPr>
        <w:lastRenderedPageBreak/>
        <w:t xml:space="preserve">connection with the appeal on the planning application at </w:t>
      </w:r>
      <w:proofErr w:type="spellStart"/>
      <w:r w:rsidR="00262F6E">
        <w:rPr>
          <w:lang w:val="en-GB"/>
        </w:rPr>
        <w:t>Trethurffe</w:t>
      </w:r>
      <w:proofErr w:type="spellEnd"/>
      <w:r w:rsidR="00262F6E">
        <w:rPr>
          <w:lang w:val="en-GB"/>
        </w:rPr>
        <w:t xml:space="preserve"> (see item 11).  She requested a meeting with the Parish Council to discuss matters of importance.</w:t>
      </w:r>
    </w:p>
    <w:p w14:paraId="389339B1" w14:textId="03191F2F" w:rsidR="000C221C" w:rsidRDefault="000C221C">
      <w:pPr>
        <w:rPr>
          <w:lang w:val="en-GB"/>
        </w:rPr>
      </w:pPr>
    </w:p>
    <w:p w14:paraId="75CE066B" w14:textId="5B5FFFD6" w:rsidR="000C221C" w:rsidRDefault="000C221C">
      <w:pPr>
        <w:rPr>
          <w:u w:val="single"/>
          <w:lang w:val="en-GB"/>
        </w:rPr>
      </w:pPr>
      <w:r>
        <w:rPr>
          <w:u w:val="single"/>
          <w:lang w:val="en-GB"/>
        </w:rPr>
        <w:t>APPROVAL OF MINUTES</w:t>
      </w:r>
    </w:p>
    <w:p w14:paraId="0CE6A151" w14:textId="51B4C61B" w:rsidR="000C221C" w:rsidRPr="00255235" w:rsidRDefault="00262F6E">
      <w:pPr>
        <w:rPr>
          <w:lang w:val="en-GB"/>
        </w:rPr>
      </w:pPr>
      <w:r>
        <w:rPr>
          <w:lang w:val="en-GB"/>
        </w:rPr>
        <w:t>10</w:t>
      </w:r>
      <w:r w:rsidR="00255235">
        <w:rPr>
          <w:lang w:val="en-GB"/>
        </w:rPr>
        <w:t xml:space="preserve">  FULL COUNCIL MEETING OF </w:t>
      </w:r>
      <w:r>
        <w:rPr>
          <w:lang w:val="en-GB"/>
        </w:rPr>
        <w:t>12 APRIL 2021.  Proposed by Cllr Hartley, seconded by Cllr Howes that the Minutes be signed as a true record.  All in favour.</w:t>
      </w:r>
    </w:p>
    <w:p w14:paraId="290CE988" w14:textId="6F67BF33" w:rsidR="000C221C" w:rsidRDefault="000C221C">
      <w:pPr>
        <w:rPr>
          <w:u w:val="single"/>
          <w:lang w:val="en-GB"/>
        </w:rPr>
      </w:pPr>
    </w:p>
    <w:p w14:paraId="7A1EFB97" w14:textId="1DAEBF6B" w:rsidR="000C221C" w:rsidRDefault="000C221C">
      <w:pPr>
        <w:rPr>
          <w:u w:val="single"/>
          <w:lang w:val="en-GB"/>
        </w:rPr>
      </w:pPr>
      <w:r>
        <w:rPr>
          <w:u w:val="single"/>
          <w:lang w:val="en-GB"/>
        </w:rPr>
        <w:t>PLANNING</w:t>
      </w:r>
    </w:p>
    <w:p w14:paraId="53F21B60" w14:textId="2BAC48BD" w:rsidR="000C221C" w:rsidRDefault="00262F6E">
      <w:pPr>
        <w:rPr>
          <w:lang w:val="en-GB"/>
        </w:rPr>
      </w:pPr>
      <w:r>
        <w:rPr>
          <w:lang w:val="en-GB"/>
        </w:rPr>
        <w:t>11  UPDATE ON PLANNING APPEAL PA20/04922 – TRETHURFFE.  Representation to the Planning Inspectorate to support the refusal of the planning permission had been sent</w:t>
      </w:r>
      <w:r w:rsidR="007D4833">
        <w:rPr>
          <w:lang w:val="en-GB"/>
        </w:rPr>
        <w:t xml:space="preserve"> by the Clerk</w:t>
      </w:r>
      <w:r>
        <w:rPr>
          <w:lang w:val="en-GB"/>
        </w:rPr>
        <w:t xml:space="preserve">.  </w:t>
      </w:r>
      <w:proofErr w:type="spellStart"/>
      <w:r w:rsidR="00414A6C">
        <w:rPr>
          <w:lang w:val="en-GB"/>
        </w:rPr>
        <w:t>CCllr</w:t>
      </w:r>
      <w:proofErr w:type="spellEnd"/>
      <w:r w:rsidR="00414A6C">
        <w:rPr>
          <w:lang w:val="en-GB"/>
        </w:rPr>
        <w:t xml:space="preserve"> Glasson and former </w:t>
      </w:r>
      <w:proofErr w:type="spellStart"/>
      <w:r w:rsidR="00414A6C">
        <w:rPr>
          <w:lang w:val="en-GB"/>
        </w:rPr>
        <w:t>CCllr</w:t>
      </w:r>
      <w:proofErr w:type="spellEnd"/>
      <w:r w:rsidR="00414A6C">
        <w:rPr>
          <w:lang w:val="en-GB"/>
        </w:rPr>
        <w:t xml:space="preserve"> Eathorne-Gibbons also sent the correspondence supporting the decision.</w:t>
      </w:r>
    </w:p>
    <w:p w14:paraId="770CF883" w14:textId="222A99CD" w:rsidR="00414A6C" w:rsidRDefault="00414A6C">
      <w:pPr>
        <w:rPr>
          <w:lang w:val="en-GB"/>
        </w:rPr>
      </w:pPr>
      <w:r>
        <w:rPr>
          <w:lang w:val="en-GB"/>
        </w:rPr>
        <w:t>12  PA21/02212.  SILVER VALLEY COTTAGE, NEW MILLS, LADOCK.  ERECTION OF 2 WOODEN GLAMPING PODS FOR USE AS HOLIDAY LETS AND ERECTION OF COMPOSTING TOILET.  Proposed by Cllr Hartley, seconded by Cllr Howes to support the application under NPPF 3.28 ‘Supporting a prosperous rural economy’.  The application would support sustainable rural tourism and leisure development that would benefit businesses in rural areas, communities and visitors and which respects the character of the countryside.  All in favour.</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SUPPORT</w:t>
      </w:r>
    </w:p>
    <w:p w14:paraId="575B055E" w14:textId="578205BD" w:rsidR="00414A6C" w:rsidRDefault="00414A6C">
      <w:pPr>
        <w:rPr>
          <w:lang w:val="en-GB"/>
        </w:rPr>
      </w:pPr>
      <w:r>
        <w:rPr>
          <w:lang w:val="en-GB"/>
        </w:rPr>
        <w:t>13  PA21/03979.  38 PARCANDOWR, GRAMPOUND ROAD.  PROPOSED TWO STOREY SIDE EXTENSION.  Proposed by Cllr Hartley, seconded by Cllr Howes to support the application.  All in favour. SUPPORT</w:t>
      </w:r>
    </w:p>
    <w:p w14:paraId="0A2BEB61" w14:textId="151BAA41" w:rsidR="00255235" w:rsidRDefault="00414A6C">
      <w:pPr>
        <w:rPr>
          <w:u w:val="single"/>
          <w:lang w:val="en-GB"/>
        </w:rPr>
      </w:pPr>
      <w:r>
        <w:rPr>
          <w:lang w:val="en-GB"/>
        </w:rPr>
        <w:t>14  No further planning applications received.</w:t>
      </w:r>
    </w:p>
    <w:p w14:paraId="4BE6F28C" w14:textId="75F3C597" w:rsidR="000C221C" w:rsidRDefault="000C221C">
      <w:pPr>
        <w:rPr>
          <w:u w:val="single"/>
          <w:lang w:val="en-GB"/>
        </w:rPr>
      </w:pPr>
    </w:p>
    <w:p w14:paraId="23F01ECE" w14:textId="5234D2AA" w:rsidR="000C221C" w:rsidRDefault="000C221C">
      <w:pPr>
        <w:rPr>
          <w:u w:val="single"/>
          <w:lang w:val="en-GB"/>
        </w:rPr>
      </w:pPr>
      <w:r>
        <w:rPr>
          <w:u w:val="single"/>
          <w:lang w:val="en-GB"/>
        </w:rPr>
        <w:t>MATTERS FOR CONSIDERATION</w:t>
      </w:r>
    </w:p>
    <w:p w14:paraId="4F82B20D" w14:textId="38C30050" w:rsidR="000C221C" w:rsidRDefault="00CA3912">
      <w:pPr>
        <w:rPr>
          <w:lang w:val="en-GB"/>
        </w:rPr>
      </w:pPr>
      <w:r>
        <w:rPr>
          <w:lang w:val="en-GB"/>
        </w:rPr>
        <w:t>15  AGREE TO COMMENCE PROCESS TO CO-OPT COUNCILLORS.  All agreed to commence co-option process to fill five vacancies.</w:t>
      </w:r>
      <w:r w:rsidR="00BD5E90">
        <w:rPr>
          <w:lang w:val="en-GB"/>
        </w:rPr>
        <w:t xml:space="preserve">  Clerk to advertise vacancies.</w:t>
      </w:r>
      <w:r>
        <w:rPr>
          <w:lang w:val="en-GB"/>
        </w:rPr>
        <w:tab/>
      </w:r>
      <w:r>
        <w:rPr>
          <w:lang w:val="en-GB"/>
        </w:rPr>
        <w:tab/>
      </w:r>
      <w:r>
        <w:rPr>
          <w:lang w:val="en-GB"/>
        </w:rPr>
        <w:tab/>
      </w:r>
      <w:r>
        <w:rPr>
          <w:lang w:val="en-GB"/>
        </w:rPr>
        <w:tab/>
        <w:t>APPROVED</w:t>
      </w:r>
    </w:p>
    <w:p w14:paraId="23A84AE0" w14:textId="181D0B9F" w:rsidR="00CA3912" w:rsidRDefault="00CA3912">
      <w:pPr>
        <w:rPr>
          <w:lang w:val="en-GB"/>
        </w:rPr>
      </w:pPr>
      <w:r>
        <w:rPr>
          <w:lang w:val="en-GB"/>
        </w:rPr>
        <w:t xml:space="preserve">16  APPROVAL OF DELEGATED DECISIONS MADE SINCE APRIL MEETING.  (PA21/01752 – revised </w:t>
      </w:r>
      <w:proofErr w:type="spellStart"/>
      <w:r>
        <w:rPr>
          <w:lang w:val="en-GB"/>
        </w:rPr>
        <w:t>Trewarren</w:t>
      </w:r>
      <w:proofErr w:type="spellEnd"/>
      <w:r>
        <w:rPr>
          <w:lang w:val="en-GB"/>
        </w:rPr>
        <w:t xml:space="preserve"> Farm).  Proposed by Cllr Howes, seconded by Cllr Hartley they are a true copy. APPROVED</w:t>
      </w:r>
    </w:p>
    <w:p w14:paraId="2D539FB7" w14:textId="41ED1E1A" w:rsidR="00CA3912" w:rsidRDefault="00CA3912">
      <w:pPr>
        <w:rPr>
          <w:lang w:val="en-GB"/>
        </w:rPr>
      </w:pPr>
      <w:r>
        <w:rPr>
          <w:lang w:val="en-GB"/>
        </w:rPr>
        <w:t>17  UPDATE ON WEED ERADICATION.  Contracted agreed to carry out weed removal for £15/hour.  Councillors to email Clerk with areas.  Debris to be disposed of on Chairman’s land.</w:t>
      </w:r>
      <w:r>
        <w:rPr>
          <w:lang w:val="en-GB"/>
        </w:rPr>
        <w:tab/>
        <w:t>APPROVED</w:t>
      </w:r>
    </w:p>
    <w:p w14:paraId="40A89BD8" w14:textId="26858124" w:rsidR="00CA3912" w:rsidRDefault="00CA3912">
      <w:pPr>
        <w:rPr>
          <w:lang w:val="en-GB"/>
        </w:rPr>
      </w:pPr>
      <w:r>
        <w:rPr>
          <w:lang w:val="en-GB"/>
        </w:rPr>
        <w:t>18  UPDATE ON WILD FLOWER PLANTING.  Cllr Hartley should have digger to remove topsoil within a week (weather permitting).  When completed he will liaise via email to arrange planting. ONGOING</w:t>
      </w:r>
    </w:p>
    <w:p w14:paraId="6AB81998" w14:textId="313D7055" w:rsidR="00CA3912" w:rsidRDefault="00CA3912">
      <w:pPr>
        <w:rPr>
          <w:lang w:val="en-GB"/>
        </w:rPr>
      </w:pPr>
      <w:r>
        <w:rPr>
          <w:lang w:val="en-GB"/>
        </w:rPr>
        <w:t xml:space="preserve">19  UPDATE ON PC CAR PARK.  Branches etc to be disposed by Chairman.  </w:t>
      </w:r>
      <w:r>
        <w:rPr>
          <w:lang w:val="en-GB"/>
        </w:rPr>
        <w:tab/>
      </w:r>
      <w:r>
        <w:rPr>
          <w:lang w:val="en-GB"/>
        </w:rPr>
        <w:tab/>
        <w:t>ONGOING</w:t>
      </w:r>
    </w:p>
    <w:p w14:paraId="1D0B4B84" w14:textId="6D2EFB33" w:rsidR="00CA3912" w:rsidRDefault="00CA3912">
      <w:pPr>
        <w:rPr>
          <w:lang w:val="en-GB"/>
        </w:rPr>
      </w:pPr>
      <w:r>
        <w:rPr>
          <w:lang w:val="en-GB"/>
        </w:rPr>
        <w:t xml:space="preserve">20  UPDATE ON REVISED AGREEMENT ON LADOCK PLAYERS SHED.  </w:t>
      </w:r>
      <w:r w:rsidR="002407EF">
        <w:rPr>
          <w:lang w:val="en-GB"/>
        </w:rPr>
        <w:t>Signed Agreement returned.  Ladock Players confirmed they have public liability insurance.</w:t>
      </w:r>
      <w:r w:rsidR="002407EF">
        <w:rPr>
          <w:lang w:val="en-GB"/>
        </w:rPr>
        <w:tab/>
      </w:r>
      <w:r w:rsidR="002407EF">
        <w:rPr>
          <w:lang w:val="en-GB"/>
        </w:rPr>
        <w:tab/>
      </w:r>
      <w:r w:rsidR="002407EF">
        <w:rPr>
          <w:lang w:val="en-GB"/>
        </w:rPr>
        <w:tab/>
      </w:r>
      <w:r w:rsidR="002407EF">
        <w:rPr>
          <w:lang w:val="en-GB"/>
        </w:rPr>
        <w:tab/>
      </w:r>
      <w:r w:rsidR="002407EF">
        <w:rPr>
          <w:lang w:val="en-GB"/>
        </w:rPr>
        <w:tab/>
        <w:t>RESOLVED</w:t>
      </w:r>
    </w:p>
    <w:p w14:paraId="3E67B469" w14:textId="4ED0EF02" w:rsidR="002407EF" w:rsidRDefault="002407EF">
      <w:pPr>
        <w:rPr>
          <w:lang w:val="en-GB"/>
        </w:rPr>
      </w:pPr>
      <w:r>
        <w:rPr>
          <w:lang w:val="en-GB"/>
        </w:rPr>
        <w:t>21  UPDATE ON BUS SHELTER MAPS.  Councillors to view maps on Friday 21 May.</w:t>
      </w:r>
      <w:r>
        <w:rPr>
          <w:lang w:val="en-GB"/>
        </w:rPr>
        <w:tab/>
        <w:t>ONGOING</w:t>
      </w:r>
    </w:p>
    <w:p w14:paraId="406DF239" w14:textId="6A298C61" w:rsidR="002407EF" w:rsidRDefault="002407EF">
      <w:pPr>
        <w:rPr>
          <w:lang w:val="en-GB"/>
        </w:rPr>
      </w:pPr>
      <w:r>
        <w:rPr>
          <w:lang w:val="en-GB"/>
        </w:rPr>
        <w:t>22  UPDATE ON CHURCH HILL HANDRAIL.  CC Waste have given verbal approval to scheme.  Clerk to arrange Tender document.</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ONGOING</w:t>
      </w:r>
    </w:p>
    <w:p w14:paraId="56FB654A" w14:textId="468AED5B" w:rsidR="002407EF" w:rsidRPr="00255235" w:rsidRDefault="002407EF">
      <w:pPr>
        <w:rPr>
          <w:lang w:val="en-GB"/>
        </w:rPr>
      </w:pPr>
      <w:r>
        <w:rPr>
          <w:lang w:val="en-GB"/>
        </w:rPr>
        <w:t>23  CODE OF CONDUCT TRAINING.  CC carrying out virtual training courses.  All Councillors to complete training within 6 months of accepting office.</w:t>
      </w:r>
      <w:r>
        <w:rPr>
          <w:lang w:val="en-GB"/>
        </w:rPr>
        <w:tab/>
      </w:r>
      <w:r>
        <w:rPr>
          <w:lang w:val="en-GB"/>
        </w:rPr>
        <w:tab/>
      </w:r>
      <w:r>
        <w:rPr>
          <w:lang w:val="en-GB"/>
        </w:rPr>
        <w:tab/>
      </w:r>
      <w:r>
        <w:rPr>
          <w:lang w:val="en-GB"/>
        </w:rPr>
        <w:tab/>
      </w:r>
      <w:r>
        <w:rPr>
          <w:lang w:val="en-GB"/>
        </w:rPr>
        <w:tab/>
      </w:r>
      <w:r>
        <w:rPr>
          <w:lang w:val="en-GB"/>
        </w:rPr>
        <w:tab/>
        <w:t>NOTED</w:t>
      </w:r>
    </w:p>
    <w:p w14:paraId="5CFA2B27" w14:textId="04565EF3" w:rsidR="000C221C" w:rsidRDefault="000C221C">
      <w:pPr>
        <w:rPr>
          <w:u w:val="single"/>
          <w:lang w:val="en-GB"/>
        </w:rPr>
      </w:pPr>
    </w:p>
    <w:p w14:paraId="00853359" w14:textId="57633FFF" w:rsidR="000C221C" w:rsidRDefault="000C221C">
      <w:pPr>
        <w:rPr>
          <w:u w:val="single"/>
          <w:lang w:val="en-GB"/>
        </w:rPr>
      </w:pPr>
      <w:r>
        <w:rPr>
          <w:u w:val="single"/>
          <w:lang w:val="en-GB"/>
        </w:rPr>
        <w:t>FINANCE</w:t>
      </w:r>
    </w:p>
    <w:p w14:paraId="159B0F94" w14:textId="1C41589A" w:rsidR="000C221C" w:rsidRDefault="002407EF">
      <w:pPr>
        <w:rPr>
          <w:lang w:val="en-GB"/>
        </w:rPr>
      </w:pPr>
      <w:r>
        <w:rPr>
          <w:lang w:val="en-GB"/>
        </w:rPr>
        <w:t xml:space="preserve">24  </w:t>
      </w:r>
      <w:r w:rsidR="000C221C">
        <w:rPr>
          <w:lang w:val="en-GB"/>
        </w:rPr>
        <w:t>APPROVAL OF PAYMENTS.  The following cheques, totalling £</w:t>
      </w:r>
      <w:r>
        <w:rPr>
          <w:lang w:val="en-GB"/>
        </w:rPr>
        <w:t>1054.00</w:t>
      </w:r>
      <w:r w:rsidR="000C221C">
        <w:rPr>
          <w:lang w:val="en-GB"/>
        </w:rPr>
        <w:t xml:space="preserve"> were approved and signed by Cllrs</w:t>
      </w:r>
      <w:r>
        <w:rPr>
          <w:lang w:val="en-GB"/>
        </w:rPr>
        <w:t xml:space="preserve"> Hartley And Butler.</w:t>
      </w:r>
    </w:p>
    <w:p w14:paraId="45F21A38" w14:textId="0BAF455B" w:rsidR="002407EF" w:rsidRDefault="002407EF" w:rsidP="002407EF">
      <w:pPr>
        <w:rPr>
          <w:lang w:val="en-GB"/>
        </w:rPr>
      </w:pPr>
      <w:r>
        <w:rPr>
          <w:lang w:val="en-GB"/>
        </w:rPr>
        <w:t>001110</w:t>
      </w:r>
      <w:r>
        <w:rPr>
          <w:lang w:val="en-GB"/>
        </w:rPr>
        <w:tab/>
      </w:r>
      <w:r>
        <w:rPr>
          <w:lang w:val="en-GB"/>
        </w:rPr>
        <w:tab/>
        <w:t>Information Commissioner</w:t>
      </w:r>
      <w:r>
        <w:rPr>
          <w:lang w:val="en-GB"/>
        </w:rPr>
        <w:tab/>
        <w:t>GDPR fee</w:t>
      </w:r>
    </w:p>
    <w:p w14:paraId="73E4A9E3" w14:textId="2271F6F5" w:rsidR="002407EF" w:rsidRDefault="002407EF" w:rsidP="002407EF">
      <w:pPr>
        <w:rPr>
          <w:lang w:val="en-GB"/>
        </w:rPr>
      </w:pPr>
      <w:r>
        <w:rPr>
          <w:lang w:val="en-GB"/>
        </w:rPr>
        <w:t>001111</w:t>
      </w:r>
      <w:r>
        <w:rPr>
          <w:lang w:val="en-GB"/>
        </w:rPr>
        <w:tab/>
      </w:r>
      <w:r>
        <w:rPr>
          <w:lang w:val="en-GB"/>
        </w:rPr>
        <w:tab/>
        <w:t>A Lutey</w:t>
      </w:r>
      <w:r>
        <w:rPr>
          <w:lang w:val="en-GB"/>
        </w:rPr>
        <w:tab/>
      </w:r>
      <w:r>
        <w:rPr>
          <w:lang w:val="en-GB"/>
        </w:rPr>
        <w:tab/>
      </w:r>
      <w:r>
        <w:rPr>
          <w:lang w:val="en-GB"/>
        </w:rPr>
        <w:tab/>
      </w:r>
      <w:r>
        <w:rPr>
          <w:lang w:val="en-GB"/>
        </w:rPr>
        <w:tab/>
        <w:t>salary and 25% hols</w:t>
      </w:r>
    </w:p>
    <w:p w14:paraId="2656579D" w14:textId="43F45DFA" w:rsidR="002407EF" w:rsidRDefault="002407EF" w:rsidP="002407EF">
      <w:pPr>
        <w:rPr>
          <w:lang w:val="en-GB"/>
        </w:rPr>
      </w:pPr>
      <w:r>
        <w:rPr>
          <w:lang w:val="en-GB"/>
        </w:rPr>
        <w:t>001112</w:t>
      </w:r>
      <w:r>
        <w:rPr>
          <w:lang w:val="en-GB"/>
        </w:rPr>
        <w:tab/>
      </w:r>
      <w:r>
        <w:rPr>
          <w:lang w:val="en-GB"/>
        </w:rPr>
        <w:tab/>
        <w:t>Mrs L Coles</w:t>
      </w:r>
      <w:r>
        <w:rPr>
          <w:lang w:val="en-GB"/>
        </w:rPr>
        <w:tab/>
      </w:r>
      <w:r>
        <w:rPr>
          <w:lang w:val="en-GB"/>
        </w:rPr>
        <w:tab/>
      </w:r>
      <w:r>
        <w:rPr>
          <w:lang w:val="en-GB"/>
        </w:rPr>
        <w:tab/>
        <w:t>internal audit</w:t>
      </w:r>
    </w:p>
    <w:p w14:paraId="596BD61C" w14:textId="11F0C15F" w:rsidR="002407EF" w:rsidRDefault="002407EF" w:rsidP="002407EF">
      <w:pPr>
        <w:rPr>
          <w:lang w:val="en-GB"/>
        </w:rPr>
      </w:pPr>
      <w:r>
        <w:rPr>
          <w:lang w:val="en-GB"/>
        </w:rPr>
        <w:t>001113</w:t>
      </w:r>
      <w:r>
        <w:rPr>
          <w:lang w:val="en-GB"/>
        </w:rPr>
        <w:tab/>
      </w:r>
      <w:r>
        <w:rPr>
          <w:lang w:val="en-GB"/>
        </w:rPr>
        <w:tab/>
        <w:t>A Lutey</w:t>
      </w:r>
      <w:r>
        <w:rPr>
          <w:lang w:val="en-GB"/>
        </w:rPr>
        <w:tab/>
      </w:r>
      <w:r>
        <w:rPr>
          <w:lang w:val="en-GB"/>
        </w:rPr>
        <w:tab/>
      </w:r>
      <w:r>
        <w:rPr>
          <w:lang w:val="en-GB"/>
        </w:rPr>
        <w:tab/>
      </w:r>
      <w:r>
        <w:rPr>
          <w:lang w:val="en-GB"/>
        </w:rPr>
        <w:tab/>
        <w:t>expenses and mileage</w:t>
      </w:r>
    </w:p>
    <w:p w14:paraId="5C37208B" w14:textId="1564560B" w:rsidR="002407EF" w:rsidRDefault="002407EF" w:rsidP="002407EF">
      <w:pPr>
        <w:rPr>
          <w:lang w:val="en-GB"/>
        </w:rPr>
      </w:pPr>
      <w:r>
        <w:rPr>
          <w:lang w:val="en-GB"/>
        </w:rPr>
        <w:t>25  INTERNAL AUDIT REPORT.  AGAR Internal Audit Report completed and signed by Internal Auditor, with no issues.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RESOLVED</w:t>
      </w:r>
    </w:p>
    <w:p w14:paraId="45458F88" w14:textId="638C1565" w:rsidR="002407EF" w:rsidRDefault="002407EF" w:rsidP="002407EF">
      <w:pPr>
        <w:rPr>
          <w:lang w:val="en-GB"/>
        </w:rPr>
      </w:pPr>
      <w:r>
        <w:rPr>
          <w:lang w:val="en-GB"/>
        </w:rPr>
        <w:lastRenderedPageBreak/>
        <w:t xml:space="preserve">26  AGAR STATEMENT SECTION 1 </w:t>
      </w:r>
      <w:r w:rsidR="00911FA4">
        <w:rPr>
          <w:lang w:val="en-GB"/>
        </w:rPr>
        <w:t>&amp; EXEMPTION (2020-21)  Proposed by Cllr Hartley, seconded by Cllr Howes to complete and approve the statements.</w:t>
      </w:r>
      <w:r w:rsidR="00911FA4">
        <w:rPr>
          <w:lang w:val="en-GB"/>
        </w:rPr>
        <w:tab/>
      </w:r>
      <w:r w:rsidR="00911FA4">
        <w:rPr>
          <w:lang w:val="en-GB"/>
        </w:rPr>
        <w:tab/>
      </w:r>
      <w:r w:rsidR="00911FA4">
        <w:rPr>
          <w:lang w:val="en-GB"/>
        </w:rPr>
        <w:tab/>
      </w:r>
      <w:r w:rsidR="00911FA4">
        <w:rPr>
          <w:lang w:val="en-GB"/>
        </w:rPr>
        <w:tab/>
      </w:r>
      <w:r w:rsidR="00911FA4">
        <w:rPr>
          <w:lang w:val="en-GB"/>
        </w:rPr>
        <w:tab/>
        <w:t>RESOLVED</w:t>
      </w:r>
    </w:p>
    <w:p w14:paraId="4A4D424D" w14:textId="1000D505" w:rsidR="00911FA4" w:rsidRDefault="00911FA4" w:rsidP="002407EF">
      <w:pPr>
        <w:rPr>
          <w:lang w:val="en-GB"/>
        </w:rPr>
      </w:pPr>
      <w:r>
        <w:rPr>
          <w:lang w:val="en-GB"/>
        </w:rPr>
        <w:t>27  AGAR ACCOUNTING STATEMENT, SECTION 2 (2020-21)  Proposed by Cllr Hartley, seconded by Cllr Howes to complete and approve the statement.</w:t>
      </w:r>
      <w:r>
        <w:rPr>
          <w:lang w:val="en-GB"/>
        </w:rPr>
        <w:tab/>
      </w:r>
      <w:r>
        <w:rPr>
          <w:lang w:val="en-GB"/>
        </w:rPr>
        <w:tab/>
      </w:r>
      <w:r>
        <w:rPr>
          <w:lang w:val="en-GB"/>
        </w:rPr>
        <w:tab/>
      </w:r>
      <w:r>
        <w:rPr>
          <w:lang w:val="en-GB"/>
        </w:rPr>
        <w:tab/>
      </w:r>
      <w:r>
        <w:rPr>
          <w:lang w:val="en-GB"/>
        </w:rPr>
        <w:tab/>
      </w:r>
      <w:r>
        <w:rPr>
          <w:lang w:val="en-GB"/>
        </w:rPr>
        <w:tab/>
        <w:t>RESOLVED</w:t>
      </w:r>
    </w:p>
    <w:p w14:paraId="0AF8D100" w14:textId="3163C2A5" w:rsidR="00911FA4" w:rsidRDefault="00911FA4" w:rsidP="002407EF">
      <w:pPr>
        <w:rPr>
          <w:lang w:val="en-GB"/>
        </w:rPr>
      </w:pPr>
      <w:r>
        <w:rPr>
          <w:lang w:val="en-GB"/>
        </w:rPr>
        <w:t>28  EARMARKED RESERVES</w:t>
      </w:r>
      <w:r w:rsidR="0065711A">
        <w:rPr>
          <w:lang w:val="en-GB"/>
        </w:rPr>
        <w:t>.  Proposed by Cllr Hartley, seconded by Cllr Howes to approve reserves totalling £51114.</w:t>
      </w:r>
      <w:r w:rsidR="0065711A">
        <w:rPr>
          <w:lang w:val="en-GB"/>
        </w:rPr>
        <w:tab/>
      </w:r>
      <w:r w:rsidR="0065711A">
        <w:rPr>
          <w:lang w:val="en-GB"/>
        </w:rPr>
        <w:tab/>
      </w:r>
      <w:r w:rsidR="0065711A">
        <w:rPr>
          <w:lang w:val="en-GB"/>
        </w:rPr>
        <w:tab/>
      </w:r>
      <w:r w:rsidR="0065711A">
        <w:rPr>
          <w:lang w:val="en-GB"/>
        </w:rPr>
        <w:tab/>
      </w:r>
      <w:r w:rsidR="0065711A">
        <w:rPr>
          <w:lang w:val="en-GB"/>
        </w:rPr>
        <w:tab/>
      </w:r>
      <w:r w:rsidR="0065711A">
        <w:rPr>
          <w:lang w:val="en-GB"/>
        </w:rPr>
        <w:tab/>
      </w:r>
      <w:r w:rsidR="0065711A">
        <w:rPr>
          <w:lang w:val="en-GB"/>
        </w:rPr>
        <w:tab/>
      </w:r>
      <w:r w:rsidR="0065711A">
        <w:rPr>
          <w:lang w:val="en-GB"/>
        </w:rPr>
        <w:tab/>
      </w:r>
      <w:r w:rsidR="0065711A">
        <w:rPr>
          <w:lang w:val="en-GB"/>
        </w:rPr>
        <w:tab/>
        <w:t>APPROVED</w:t>
      </w:r>
    </w:p>
    <w:p w14:paraId="0065BFB6" w14:textId="5A785420" w:rsidR="000C221C" w:rsidRDefault="000C221C">
      <w:pPr>
        <w:rPr>
          <w:lang w:val="en-GB"/>
        </w:rPr>
      </w:pPr>
    </w:p>
    <w:p w14:paraId="55403381" w14:textId="0066126F" w:rsidR="000C221C" w:rsidRPr="000C221C" w:rsidRDefault="000C221C">
      <w:pPr>
        <w:rPr>
          <w:u w:val="single"/>
          <w:lang w:val="en-GB"/>
        </w:rPr>
      </w:pPr>
      <w:r>
        <w:rPr>
          <w:u w:val="single"/>
          <w:lang w:val="en-GB"/>
        </w:rPr>
        <w:t>CORRESPONDENCE</w:t>
      </w:r>
    </w:p>
    <w:p w14:paraId="510D0BD9" w14:textId="0E0D6CEC" w:rsidR="000C221C" w:rsidRDefault="00F2420B">
      <w:pPr>
        <w:rPr>
          <w:lang w:val="en-GB"/>
        </w:rPr>
      </w:pPr>
      <w:r>
        <w:rPr>
          <w:lang w:val="en-GB"/>
        </w:rPr>
        <w:t>29  ELLEN BLACOW – F O I REQUEST.  Clerk responded to FOI in connection with littering and fly tipping in the Parish.</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RESOLVED</w:t>
      </w:r>
    </w:p>
    <w:p w14:paraId="341840B3" w14:textId="20074695" w:rsidR="00F2420B" w:rsidRDefault="00F2420B">
      <w:pPr>
        <w:rPr>
          <w:lang w:val="en-GB"/>
        </w:rPr>
      </w:pPr>
      <w:r>
        <w:rPr>
          <w:lang w:val="en-GB"/>
        </w:rPr>
        <w:t>30  LADOCK PCC.  Thanks for grant.</w:t>
      </w:r>
      <w:r>
        <w:rPr>
          <w:lang w:val="en-GB"/>
        </w:rPr>
        <w:tab/>
      </w:r>
      <w:r>
        <w:rPr>
          <w:lang w:val="en-GB"/>
        </w:rPr>
        <w:tab/>
      </w:r>
      <w:r>
        <w:rPr>
          <w:lang w:val="en-GB"/>
        </w:rPr>
        <w:tab/>
      </w:r>
      <w:r>
        <w:rPr>
          <w:lang w:val="en-GB"/>
        </w:rPr>
        <w:tab/>
      </w:r>
      <w:r>
        <w:rPr>
          <w:lang w:val="en-GB"/>
        </w:rPr>
        <w:tab/>
      </w:r>
      <w:r>
        <w:rPr>
          <w:lang w:val="en-GB"/>
        </w:rPr>
        <w:tab/>
      </w:r>
      <w:r>
        <w:rPr>
          <w:lang w:val="en-GB"/>
        </w:rPr>
        <w:tab/>
        <w:t>NOTED</w:t>
      </w:r>
    </w:p>
    <w:p w14:paraId="522B7B39" w14:textId="07EBA905" w:rsidR="00F2420B" w:rsidRDefault="00F2420B">
      <w:pPr>
        <w:rPr>
          <w:lang w:val="en-GB"/>
        </w:rPr>
      </w:pPr>
      <w:r>
        <w:rPr>
          <w:lang w:val="en-GB"/>
        </w:rPr>
        <w:t>31  CHACEWATER COMMUNITY ENERGY GROUP.  Event 24 July.</w:t>
      </w:r>
      <w:r>
        <w:rPr>
          <w:lang w:val="en-GB"/>
        </w:rPr>
        <w:tab/>
      </w:r>
      <w:r>
        <w:rPr>
          <w:lang w:val="en-GB"/>
        </w:rPr>
        <w:tab/>
      </w:r>
      <w:r>
        <w:rPr>
          <w:lang w:val="en-GB"/>
        </w:rPr>
        <w:tab/>
      </w:r>
      <w:r>
        <w:rPr>
          <w:lang w:val="en-GB"/>
        </w:rPr>
        <w:tab/>
        <w:t>NOTED</w:t>
      </w:r>
    </w:p>
    <w:p w14:paraId="76BFEBFF" w14:textId="2BB870B2" w:rsidR="00F2420B" w:rsidRDefault="00F2420B">
      <w:pPr>
        <w:rPr>
          <w:lang w:val="en-GB"/>
        </w:rPr>
      </w:pPr>
      <w:r>
        <w:rPr>
          <w:lang w:val="en-GB"/>
        </w:rPr>
        <w:t>32  CC’S SALLY SAUNDERS.  Circular routes that are mobility scooter friendly.</w:t>
      </w:r>
      <w:r>
        <w:rPr>
          <w:lang w:val="en-GB"/>
        </w:rPr>
        <w:tab/>
      </w:r>
      <w:r>
        <w:rPr>
          <w:lang w:val="en-GB"/>
        </w:rPr>
        <w:tab/>
        <w:t>NOTED</w:t>
      </w:r>
    </w:p>
    <w:p w14:paraId="6BF85032" w14:textId="0F8EEA5E" w:rsidR="00F2420B" w:rsidRDefault="00F2420B">
      <w:pPr>
        <w:rPr>
          <w:lang w:val="en-GB"/>
        </w:rPr>
      </w:pPr>
      <w:r>
        <w:rPr>
          <w:lang w:val="en-GB"/>
        </w:rPr>
        <w:t>33  CC’S SALLY SAUNDERS.  Wild camping.</w:t>
      </w:r>
      <w:r>
        <w:rPr>
          <w:lang w:val="en-GB"/>
        </w:rPr>
        <w:tab/>
      </w:r>
      <w:r>
        <w:rPr>
          <w:lang w:val="en-GB"/>
        </w:rPr>
        <w:tab/>
      </w:r>
      <w:r>
        <w:rPr>
          <w:lang w:val="en-GB"/>
        </w:rPr>
        <w:tab/>
      </w:r>
      <w:r>
        <w:rPr>
          <w:lang w:val="en-GB"/>
        </w:rPr>
        <w:tab/>
      </w:r>
      <w:r>
        <w:rPr>
          <w:lang w:val="en-GB"/>
        </w:rPr>
        <w:tab/>
      </w:r>
      <w:r>
        <w:rPr>
          <w:lang w:val="en-GB"/>
        </w:rPr>
        <w:tab/>
        <w:t>NOTED</w:t>
      </w:r>
    </w:p>
    <w:p w14:paraId="78C1D07E" w14:textId="328CAD5F" w:rsidR="00F2420B" w:rsidRDefault="00F2420B">
      <w:pPr>
        <w:rPr>
          <w:lang w:val="en-GB"/>
        </w:rPr>
      </w:pPr>
      <w:r>
        <w:rPr>
          <w:lang w:val="en-GB"/>
        </w:rPr>
        <w:t>34  CC’S STEVE CRESSWELL.  Free lateral flow testing.</w:t>
      </w:r>
      <w:r>
        <w:rPr>
          <w:lang w:val="en-GB"/>
        </w:rPr>
        <w:tab/>
      </w:r>
      <w:r>
        <w:rPr>
          <w:lang w:val="en-GB"/>
        </w:rPr>
        <w:tab/>
      </w:r>
      <w:r>
        <w:rPr>
          <w:lang w:val="en-GB"/>
        </w:rPr>
        <w:tab/>
      </w:r>
      <w:r>
        <w:rPr>
          <w:lang w:val="en-GB"/>
        </w:rPr>
        <w:tab/>
      </w:r>
      <w:r>
        <w:rPr>
          <w:lang w:val="en-GB"/>
        </w:rPr>
        <w:tab/>
        <w:t>NOTED</w:t>
      </w:r>
    </w:p>
    <w:p w14:paraId="59E3D400" w14:textId="01656EC9" w:rsidR="00F2420B" w:rsidRDefault="00F2420B">
      <w:pPr>
        <w:rPr>
          <w:lang w:val="en-GB"/>
        </w:rPr>
      </w:pPr>
      <w:r>
        <w:rPr>
          <w:lang w:val="en-GB"/>
        </w:rPr>
        <w:t xml:space="preserve">35  </w:t>
      </w:r>
      <w:r w:rsidR="00B12EC6">
        <w:rPr>
          <w:lang w:val="en-GB"/>
        </w:rPr>
        <w:t>CORNWALL RURAL COMMUNITY.  Funding for community buildings and play fields.</w:t>
      </w:r>
      <w:r w:rsidR="00B12EC6">
        <w:rPr>
          <w:lang w:val="en-GB"/>
        </w:rPr>
        <w:tab/>
        <w:t>NOTED</w:t>
      </w:r>
    </w:p>
    <w:p w14:paraId="2B57C234" w14:textId="222BD005" w:rsidR="00B12EC6" w:rsidRDefault="00B12EC6">
      <w:pPr>
        <w:rPr>
          <w:lang w:val="en-GB"/>
        </w:rPr>
      </w:pPr>
      <w:r>
        <w:rPr>
          <w:lang w:val="en-GB"/>
        </w:rPr>
        <w:t>36  CC’S ELEANOR GARRAWAY.  Code of Conduct training on 17, 21 &amp; 25 May, 10-12am.</w:t>
      </w:r>
      <w:r>
        <w:rPr>
          <w:lang w:val="en-GB"/>
        </w:rPr>
        <w:tab/>
        <w:t>NOTED</w:t>
      </w:r>
    </w:p>
    <w:p w14:paraId="05D807CB" w14:textId="4BAF9E28" w:rsidR="00B12EC6" w:rsidRDefault="00B12EC6">
      <w:pPr>
        <w:rPr>
          <w:lang w:val="en-GB"/>
        </w:rPr>
      </w:pPr>
    </w:p>
    <w:p w14:paraId="75459F3C" w14:textId="436A74BA" w:rsidR="000C221C" w:rsidRPr="000C221C" w:rsidRDefault="00255235">
      <w:pPr>
        <w:rPr>
          <w:lang w:val="en-GB"/>
        </w:rPr>
      </w:pPr>
      <w:r>
        <w:rPr>
          <w:lang w:val="en-GB"/>
        </w:rPr>
        <w:t xml:space="preserve">There being no further business, the Meeting closed at </w:t>
      </w:r>
      <w:r w:rsidR="00B12EC6">
        <w:rPr>
          <w:lang w:val="en-GB"/>
        </w:rPr>
        <w:t>8.10pm.</w:t>
      </w:r>
    </w:p>
    <w:sectPr w:rsidR="000C221C" w:rsidRPr="000C2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1C"/>
    <w:rsid w:val="000C221C"/>
    <w:rsid w:val="002407EF"/>
    <w:rsid w:val="00255235"/>
    <w:rsid w:val="00262F6E"/>
    <w:rsid w:val="002B73CC"/>
    <w:rsid w:val="003B4009"/>
    <w:rsid w:val="00414A6C"/>
    <w:rsid w:val="00494397"/>
    <w:rsid w:val="00645252"/>
    <w:rsid w:val="0065711A"/>
    <w:rsid w:val="006D3D74"/>
    <w:rsid w:val="00745180"/>
    <w:rsid w:val="007D4833"/>
    <w:rsid w:val="0083569A"/>
    <w:rsid w:val="00911FA4"/>
    <w:rsid w:val="00A9204E"/>
    <w:rsid w:val="00B12EC6"/>
    <w:rsid w:val="00BD5E90"/>
    <w:rsid w:val="00CA3912"/>
    <w:rsid w:val="00E3719B"/>
    <w:rsid w:val="00E94AA6"/>
    <w:rsid w:val="00F2420B"/>
    <w:rsid w:val="00F7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9117"/>
  <w15:chartTrackingRefBased/>
  <w15:docId w15:val="{4B917B12-85AA-44EA-B821-6A0DA340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252</TotalTime>
  <Pages>1</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kathryn lutey</cp:lastModifiedBy>
  <cp:revision>9</cp:revision>
  <cp:lastPrinted>2021-05-18T14:06:00Z</cp:lastPrinted>
  <dcterms:created xsi:type="dcterms:W3CDTF">2021-05-17T20:26:00Z</dcterms:created>
  <dcterms:modified xsi:type="dcterms:W3CDTF">2021-05-28T16:04:00Z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