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FBFAE" w14:textId="099B24C6" w:rsidR="00A9204E" w:rsidRDefault="000C221C">
      <w:pPr>
        <w:rPr>
          <w:b/>
          <w:lang w:val="en-GB"/>
        </w:rPr>
      </w:pPr>
      <w:r>
        <w:rPr>
          <w:b/>
          <w:lang w:val="en-GB"/>
        </w:rPr>
        <w:t>MINUTES OF THE MEETING OF LADOCK PARISH COUNCIL – MONDAY</w:t>
      </w:r>
      <w:r w:rsidR="00E3719B">
        <w:rPr>
          <w:b/>
          <w:lang w:val="en-GB"/>
        </w:rPr>
        <w:t xml:space="preserve"> </w:t>
      </w:r>
      <w:r w:rsidR="008E7D64">
        <w:rPr>
          <w:b/>
          <w:lang w:val="en-GB"/>
        </w:rPr>
        <w:t>13 SEPTEMBER 2021</w:t>
      </w:r>
    </w:p>
    <w:p w14:paraId="78938B82" w14:textId="32C1ABE3" w:rsidR="000C221C" w:rsidRDefault="000C221C">
      <w:pPr>
        <w:rPr>
          <w:b/>
          <w:lang w:val="en-GB"/>
        </w:rPr>
      </w:pPr>
    </w:p>
    <w:p w14:paraId="4AEBF31D" w14:textId="13A1448D" w:rsidR="000C221C" w:rsidRDefault="000C221C">
      <w:pPr>
        <w:rPr>
          <w:lang w:val="en-GB"/>
        </w:rPr>
      </w:pPr>
      <w:r>
        <w:rPr>
          <w:lang w:val="en-GB"/>
        </w:rPr>
        <w:t>Following The notice, the Meeting of Ladock Parish Council was held on Monday</w:t>
      </w:r>
      <w:r w:rsidR="008E7D64">
        <w:rPr>
          <w:lang w:val="en-GB"/>
        </w:rPr>
        <w:t xml:space="preserve"> 13 September 2021 at Ladock community Hall</w:t>
      </w:r>
      <w:r>
        <w:rPr>
          <w:lang w:val="en-GB"/>
        </w:rPr>
        <w:t>, commencing at 7.30pm.</w:t>
      </w:r>
    </w:p>
    <w:p w14:paraId="3F9E1A95" w14:textId="2F6E9328" w:rsidR="000C221C" w:rsidRDefault="000C221C">
      <w:pPr>
        <w:rPr>
          <w:lang w:val="en-GB"/>
        </w:rPr>
      </w:pPr>
    </w:p>
    <w:p w14:paraId="401034E1" w14:textId="23F41B7A" w:rsidR="000C221C" w:rsidRDefault="000C221C">
      <w:pPr>
        <w:rPr>
          <w:u w:val="single"/>
          <w:lang w:val="en-GB"/>
        </w:rPr>
      </w:pPr>
      <w:r>
        <w:rPr>
          <w:u w:val="single"/>
          <w:lang w:val="en-GB"/>
        </w:rPr>
        <w:t>PRESENT</w:t>
      </w:r>
    </w:p>
    <w:p w14:paraId="66CEDB94" w14:textId="78F61AF0" w:rsidR="000C221C" w:rsidRDefault="000C221C">
      <w:pPr>
        <w:rPr>
          <w:lang w:val="en-GB"/>
        </w:rPr>
      </w:pPr>
      <w:r>
        <w:rPr>
          <w:lang w:val="en-GB"/>
        </w:rPr>
        <w:t xml:space="preserve">Cllrs </w:t>
      </w:r>
      <w:r w:rsidR="008E7D64">
        <w:rPr>
          <w:lang w:val="en-GB"/>
        </w:rPr>
        <w:t>Hartley (Chairman), Barker, Beach, Butler, Dodwell, Howes, Ward and Weller.  Also in attendance were Cllr Glasson, the Clerk and two members of the public.</w:t>
      </w:r>
    </w:p>
    <w:p w14:paraId="7A341992" w14:textId="3BC5FB43" w:rsidR="000C221C" w:rsidRDefault="000C221C">
      <w:pPr>
        <w:rPr>
          <w:lang w:val="en-GB"/>
        </w:rPr>
      </w:pPr>
    </w:p>
    <w:p w14:paraId="354511AE" w14:textId="017F6AF0" w:rsidR="000C221C" w:rsidRDefault="000C221C">
      <w:pPr>
        <w:rPr>
          <w:u w:val="single"/>
          <w:lang w:val="en-GB"/>
        </w:rPr>
      </w:pPr>
      <w:r>
        <w:rPr>
          <w:u w:val="single"/>
          <w:lang w:val="en-GB"/>
        </w:rPr>
        <w:t>APOLOGIES</w:t>
      </w:r>
    </w:p>
    <w:p w14:paraId="10361E35" w14:textId="15D798C4" w:rsidR="000C221C" w:rsidRDefault="000C221C">
      <w:pPr>
        <w:rPr>
          <w:lang w:val="en-GB"/>
        </w:rPr>
      </w:pPr>
      <w:r>
        <w:rPr>
          <w:lang w:val="en-GB"/>
        </w:rPr>
        <w:t xml:space="preserve">Apologies were received and accepted from </w:t>
      </w:r>
      <w:r w:rsidR="008E7D64">
        <w:rPr>
          <w:lang w:val="en-GB"/>
        </w:rPr>
        <w:t>Cllrs Campbell and Scott.</w:t>
      </w:r>
    </w:p>
    <w:p w14:paraId="6FDAC29F" w14:textId="36692F9E" w:rsidR="000C221C" w:rsidRDefault="000C221C">
      <w:pPr>
        <w:rPr>
          <w:lang w:val="en-GB"/>
        </w:rPr>
      </w:pPr>
    </w:p>
    <w:p w14:paraId="7C54A2ED" w14:textId="04E990A0" w:rsidR="000C221C" w:rsidRDefault="000C221C">
      <w:pPr>
        <w:rPr>
          <w:u w:val="single"/>
          <w:lang w:val="en-GB"/>
        </w:rPr>
      </w:pPr>
      <w:r>
        <w:rPr>
          <w:u w:val="single"/>
          <w:lang w:val="en-GB"/>
        </w:rPr>
        <w:t>MEMBERS DECLARATIONS</w:t>
      </w:r>
    </w:p>
    <w:p w14:paraId="0F5E09BE" w14:textId="7F7F6740" w:rsidR="000C221C" w:rsidRDefault="000C221C">
      <w:pPr>
        <w:rPr>
          <w:lang w:val="en-GB"/>
        </w:rPr>
      </w:pPr>
      <w:r>
        <w:rPr>
          <w:lang w:val="en-GB"/>
        </w:rPr>
        <w:t>Disclosable pecuniary interest</w:t>
      </w:r>
      <w:r w:rsidR="008E7D64">
        <w:rPr>
          <w:lang w:val="en-GB"/>
        </w:rPr>
        <w:tab/>
        <w:t>None declared</w:t>
      </w:r>
    </w:p>
    <w:p w14:paraId="7427E587" w14:textId="5864E588" w:rsidR="000C221C" w:rsidRDefault="000C221C">
      <w:pPr>
        <w:rPr>
          <w:lang w:val="en-GB"/>
        </w:rPr>
      </w:pPr>
      <w:r>
        <w:rPr>
          <w:lang w:val="en-GB"/>
        </w:rPr>
        <w:t>Non-registerable interest</w:t>
      </w:r>
      <w:r w:rsidR="008E7D64">
        <w:rPr>
          <w:lang w:val="en-GB"/>
        </w:rPr>
        <w:tab/>
        <w:t>Cllr Ward (Item 4)</w:t>
      </w:r>
    </w:p>
    <w:p w14:paraId="56A79158" w14:textId="54690060" w:rsidR="000C221C" w:rsidRDefault="000C221C">
      <w:pPr>
        <w:rPr>
          <w:lang w:val="en-GB"/>
        </w:rPr>
      </w:pPr>
      <w:r>
        <w:rPr>
          <w:lang w:val="en-GB"/>
        </w:rPr>
        <w:t>Declarations of gifts</w:t>
      </w:r>
      <w:r w:rsidR="008E7D64">
        <w:rPr>
          <w:lang w:val="en-GB"/>
        </w:rPr>
        <w:tab/>
      </w:r>
      <w:r w:rsidR="008E7D64">
        <w:rPr>
          <w:lang w:val="en-GB"/>
        </w:rPr>
        <w:tab/>
        <w:t>None declared</w:t>
      </w:r>
    </w:p>
    <w:p w14:paraId="63B352E4" w14:textId="48829802" w:rsidR="000C221C" w:rsidRDefault="000C221C">
      <w:pPr>
        <w:rPr>
          <w:lang w:val="en-GB"/>
        </w:rPr>
      </w:pPr>
      <w:r>
        <w:rPr>
          <w:lang w:val="en-GB"/>
        </w:rPr>
        <w:t>Applications for dispensations</w:t>
      </w:r>
      <w:r w:rsidR="008E7D64">
        <w:rPr>
          <w:lang w:val="en-GB"/>
        </w:rPr>
        <w:tab/>
        <w:t>Cllr Ward (item 5) for 1 day</w:t>
      </w:r>
      <w:r w:rsidR="000D1544">
        <w:rPr>
          <w:lang w:val="en-GB"/>
        </w:rPr>
        <w:t xml:space="preserve"> speak but not to vote.</w:t>
      </w:r>
      <w:r w:rsidR="008E7D64">
        <w:rPr>
          <w:lang w:val="en-GB"/>
        </w:rPr>
        <w:t xml:space="preserve">  Proposed by Cllr Hartley, seconded by Cllr Barker and approved.</w:t>
      </w:r>
    </w:p>
    <w:p w14:paraId="608670C6" w14:textId="20A14E0C" w:rsidR="000C221C" w:rsidRDefault="000C221C">
      <w:pPr>
        <w:rPr>
          <w:lang w:val="en-GB"/>
        </w:rPr>
      </w:pPr>
    </w:p>
    <w:p w14:paraId="673BEE56" w14:textId="4318CC15" w:rsidR="000C221C" w:rsidRDefault="000C221C">
      <w:pPr>
        <w:rPr>
          <w:u w:val="single"/>
          <w:lang w:val="en-GB"/>
        </w:rPr>
      </w:pPr>
      <w:r>
        <w:rPr>
          <w:u w:val="single"/>
          <w:lang w:val="en-GB"/>
        </w:rPr>
        <w:t>ADJOURNMENT FOR MEMBERS OF THE PUBLIC TO SPEAK</w:t>
      </w:r>
    </w:p>
    <w:p w14:paraId="295A2596" w14:textId="5E2B2781" w:rsidR="000C221C" w:rsidRDefault="008E7D64">
      <w:pPr>
        <w:rPr>
          <w:lang w:val="en-GB"/>
        </w:rPr>
      </w:pPr>
      <w:r>
        <w:rPr>
          <w:lang w:val="en-GB"/>
        </w:rPr>
        <w:t>None wished to speak.</w:t>
      </w:r>
    </w:p>
    <w:p w14:paraId="38977A12" w14:textId="77777777" w:rsidR="008E7D64" w:rsidRPr="008E7D64" w:rsidRDefault="008E7D64">
      <w:pPr>
        <w:rPr>
          <w:lang w:val="en-GB"/>
        </w:rPr>
      </w:pPr>
    </w:p>
    <w:p w14:paraId="51858D55" w14:textId="146EAA16" w:rsidR="000C221C" w:rsidRDefault="000C221C">
      <w:pPr>
        <w:rPr>
          <w:u w:val="single"/>
          <w:lang w:val="en-GB"/>
        </w:rPr>
      </w:pPr>
      <w:r>
        <w:rPr>
          <w:u w:val="single"/>
          <w:lang w:val="en-GB"/>
        </w:rPr>
        <w:t>REPORTS</w:t>
      </w:r>
    </w:p>
    <w:p w14:paraId="747FD552" w14:textId="0C4A5249" w:rsidR="000C221C" w:rsidRDefault="000C221C">
      <w:pPr>
        <w:rPr>
          <w:lang w:val="en-GB"/>
        </w:rPr>
      </w:pPr>
      <w:r>
        <w:rPr>
          <w:lang w:val="en-GB"/>
        </w:rPr>
        <w:t>1  CORNWALL COUNCILLOR</w:t>
      </w:r>
      <w:r w:rsidR="008E7D64">
        <w:rPr>
          <w:lang w:val="en-GB"/>
        </w:rPr>
        <w:t xml:space="preserve">  1.1  Supports Grampound Road </w:t>
      </w:r>
      <w:proofErr w:type="spellStart"/>
      <w:r w:rsidR="008E7D64">
        <w:rPr>
          <w:lang w:val="en-GB"/>
        </w:rPr>
        <w:t>road</w:t>
      </w:r>
      <w:proofErr w:type="spellEnd"/>
      <w:r w:rsidR="008E7D64">
        <w:rPr>
          <w:lang w:val="en-GB"/>
        </w:rPr>
        <w:t xml:space="preserve"> safety measures.  1.2  Willing to help any residents with difficulties with adult social care.  1.3  Keen to help with litter picking volunteers in parish.  1.4  Community Chest can provide red, white and blue wildflower seeds to commemorate Queen’s 2022 Jubilee.  Cormac can help is sown on Cornwall Council land.  </w:t>
      </w:r>
    </w:p>
    <w:p w14:paraId="389339B1" w14:textId="03191F2F" w:rsidR="000C221C" w:rsidRDefault="000C221C">
      <w:pPr>
        <w:rPr>
          <w:lang w:val="en-GB"/>
        </w:rPr>
      </w:pPr>
    </w:p>
    <w:p w14:paraId="75CE066B" w14:textId="5B5FFFD6" w:rsidR="000C221C" w:rsidRDefault="000C221C">
      <w:pPr>
        <w:rPr>
          <w:u w:val="single"/>
          <w:lang w:val="en-GB"/>
        </w:rPr>
      </w:pPr>
      <w:r>
        <w:rPr>
          <w:u w:val="single"/>
          <w:lang w:val="en-GB"/>
        </w:rPr>
        <w:t>APPROVAL OF MINUTES</w:t>
      </w:r>
    </w:p>
    <w:p w14:paraId="0CE6A151" w14:textId="4C0A05F1" w:rsidR="000C221C" w:rsidRDefault="00255235">
      <w:pPr>
        <w:rPr>
          <w:lang w:val="en-GB"/>
        </w:rPr>
      </w:pPr>
      <w:r>
        <w:rPr>
          <w:lang w:val="en-GB"/>
        </w:rPr>
        <w:t xml:space="preserve">2  FULL COUNCIL MEETING </w:t>
      </w:r>
      <w:r w:rsidR="00CE4B8D">
        <w:rPr>
          <w:lang w:val="en-GB"/>
        </w:rPr>
        <w:t>HELD ON 12 JULY 2021.  Proposed by Cllr Howes, seconded by Cllr Barker that the Minutes be signed as a true copy.  Approved and signed by Chairman.</w:t>
      </w:r>
      <w:r w:rsidR="00CE4B8D">
        <w:rPr>
          <w:lang w:val="en-GB"/>
        </w:rPr>
        <w:tab/>
      </w:r>
      <w:r w:rsidR="00CE4B8D">
        <w:rPr>
          <w:lang w:val="en-GB"/>
        </w:rPr>
        <w:tab/>
        <w:t>APPROVED</w:t>
      </w:r>
    </w:p>
    <w:p w14:paraId="05CB0944" w14:textId="638AAE5F" w:rsidR="00CE4B8D" w:rsidRPr="00255235" w:rsidRDefault="00CE4B8D">
      <w:pPr>
        <w:rPr>
          <w:lang w:val="en-GB"/>
        </w:rPr>
      </w:pPr>
      <w:r>
        <w:rPr>
          <w:lang w:val="en-GB"/>
        </w:rPr>
        <w:t>3  APPROVAL OF MINUTES OF CONTINGENCY MEETING HELD ON 2 AUGUST 2021.  Proposed by Cllr Howes, seconded by Cllr Barker that the Minutes be signed as a true copy.  Approved and signed by the Chairman.</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APPROVED</w:t>
      </w:r>
    </w:p>
    <w:p w14:paraId="290CE988" w14:textId="6F67BF33" w:rsidR="000C221C" w:rsidRDefault="000C221C">
      <w:pPr>
        <w:rPr>
          <w:u w:val="single"/>
          <w:lang w:val="en-GB"/>
        </w:rPr>
      </w:pPr>
    </w:p>
    <w:p w14:paraId="7A1EFB97" w14:textId="1DAEBF6B" w:rsidR="000C221C" w:rsidRDefault="000C221C">
      <w:pPr>
        <w:rPr>
          <w:u w:val="single"/>
          <w:lang w:val="en-GB"/>
        </w:rPr>
      </w:pPr>
      <w:r>
        <w:rPr>
          <w:u w:val="single"/>
          <w:lang w:val="en-GB"/>
        </w:rPr>
        <w:t>PLANNING</w:t>
      </w:r>
    </w:p>
    <w:p w14:paraId="3F4DD5A1" w14:textId="77777777" w:rsidR="000D1544" w:rsidRDefault="000D1544">
      <w:pPr>
        <w:rPr>
          <w:lang w:val="en-GB"/>
        </w:rPr>
      </w:pPr>
      <w:r>
        <w:rPr>
          <w:lang w:val="en-GB"/>
        </w:rPr>
        <w:t>Cllr Ward left the Meeting.</w:t>
      </w:r>
    </w:p>
    <w:p w14:paraId="4502FEDC" w14:textId="551E2EAF" w:rsidR="000D1544" w:rsidRDefault="00CE4B8D">
      <w:pPr>
        <w:rPr>
          <w:lang w:val="en-GB"/>
        </w:rPr>
      </w:pPr>
      <w:r>
        <w:rPr>
          <w:lang w:val="en-GB"/>
        </w:rPr>
        <w:t xml:space="preserve">4  </w:t>
      </w:r>
      <w:r w:rsidR="000D1544">
        <w:rPr>
          <w:lang w:val="en-GB"/>
        </w:rPr>
        <w:t>PLANNING APPLICATION PA21/07410.  LAND ADJ PARK HOUSE, NEW MILLS.  CONSTRUCTION OF DWELLING.  Proposed by Cllr Hartley, seconded by Cllr Butler to support the application.  Majority in favour.</w:t>
      </w:r>
      <w:r w:rsidR="000D1544">
        <w:rPr>
          <w:lang w:val="en-GB"/>
        </w:rPr>
        <w:tab/>
      </w:r>
      <w:r w:rsidR="000D1544">
        <w:rPr>
          <w:lang w:val="en-GB"/>
        </w:rPr>
        <w:tab/>
      </w:r>
      <w:r w:rsidR="000D1544">
        <w:rPr>
          <w:lang w:val="en-GB"/>
        </w:rPr>
        <w:tab/>
      </w:r>
      <w:r w:rsidR="000D1544">
        <w:rPr>
          <w:lang w:val="en-GB"/>
        </w:rPr>
        <w:tab/>
      </w:r>
      <w:r w:rsidR="000D1544">
        <w:rPr>
          <w:lang w:val="en-GB"/>
        </w:rPr>
        <w:tab/>
      </w:r>
      <w:r w:rsidR="000D1544">
        <w:rPr>
          <w:lang w:val="en-GB"/>
        </w:rPr>
        <w:tab/>
      </w:r>
      <w:r w:rsidR="000D1544">
        <w:rPr>
          <w:lang w:val="en-GB"/>
        </w:rPr>
        <w:tab/>
      </w:r>
      <w:r w:rsidR="000D1544">
        <w:rPr>
          <w:lang w:val="en-GB"/>
        </w:rPr>
        <w:tab/>
      </w:r>
      <w:r w:rsidR="000D1544">
        <w:rPr>
          <w:lang w:val="en-GB"/>
        </w:rPr>
        <w:tab/>
      </w:r>
      <w:r w:rsidR="000D1544">
        <w:rPr>
          <w:lang w:val="en-GB"/>
        </w:rPr>
        <w:tab/>
      </w:r>
      <w:r w:rsidR="000D1544">
        <w:rPr>
          <w:lang w:val="en-GB"/>
        </w:rPr>
        <w:tab/>
        <w:t>SUPPORT</w:t>
      </w:r>
    </w:p>
    <w:p w14:paraId="34ABD078" w14:textId="54FB3A13" w:rsidR="000D1544" w:rsidRDefault="000D1544">
      <w:pPr>
        <w:rPr>
          <w:lang w:val="en-GB"/>
        </w:rPr>
      </w:pPr>
      <w:r>
        <w:rPr>
          <w:lang w:val="en-GB"/>
        </w:rPr>
        <w:t>Cllr Ward returned to the Meeting.</w:t>
      </w:r>
    </w:p>
    <w:p w14:paraId="44EFC112" w14:textId="55D40518" w:rsidR="000D1544" w:rsidRDefault="000D1544">
      <w:pPr>
        <w:rPr>
          <w:lang w:val="en-GB"/>
        </w:rPr>
      </w:pPr>
      <w:r>
        <w:rPr>
          <w:lang w:val="en-GB"/>
        </w:rPr>
        <w:t xml:space="preserve">5  PLANNING APPLICATION PA21/07705.  GRAHAMS GARDEN MACHINERY, BRIGHTON CROSS. CONSTRUCTION OF MANAGER’S DWELLING.  </w:t>
      </w:r>
      <w:r w:rsidR="00205464">
        <w:rPr>
          <w:lang w:val="en-GB"/>
        </w:rPr>
        <w:t>Proposed by Cllr Butler, seconded by Cllr Hartley to object to this new dwelling in the countryside as they feel it does not meet the requirements of Policy 7 of the Cornwall Local Plan.  All in favour.</w:t>
      </w:r>
      <w:r w:rsidR="00205464">
        <w:rPr>
          <w:lang w:val="en-GB"/>
        </w:rPr>
        <w:tab/>
      </w:r>
      <w:r w:rsidR="00205464">
        <w:rPr>
          <w:lang w:val="en-GB"/>
        </w:rPr>
        <w:tab/>
      </w:r>
      <w:r w:rsidR="00205464">
        <w:rPr>
          <w:lang w:val="en-GB"/>
        </w:rPr>
        <w:tab/>
      </w:r>
      <w:r w:rsidR="00205464">
        <w:rPr>
          <w:lang w:val="en-GB"/>
        </w:rPr>
        <w:tab/>
      </w:r>
      <w:r w:rsidR="00205464">
        <w:rPr>
          <w:lang w:val="en-GB"/>
        </w:rPr>
        <w:tab/>
      </w:r>
      <w:r w:rsidR="00205464">
        <w:rPr>
          <w:lang w:val="en-GB"/>
        </w:rPr>
        <w:tab/>
      </w:r>
      <w:r w:rsidR="00205464">
        <w:rPr>
          <w:lang w:val="en-GB"/>
        </w:rPr>
        <w:tab/>
        <w:t>OBJECT</w:t>
      </w:r>
    </w:p>
    <w:p w14:paraId="41D44941" w14:textId="0712033E" w:rsidR="00205464" w:rsidRPr="00255235" w:rsidRDefault="00205464">
      <w:pPr>
        <w:rPr>
          <w:lang w:val="en-GB"/>
        </w:rPr>
      </w:pPr>
      <w:r>
        <w:rPr>
          <w:lang w:val="en-GB"/>
        </w:rPr>
        <w:t>6  TO CONSIDER ANY PLANNING APPLICATIONS RECEIVED UP TO THE DATE OF THE MEETING.  None received.</w:t>
      </w:r>
    </w:p>
    <w:p w14:paraId="0A2BEB61" w14:textId="77777777" w:rsidR="00255235" w:rsidRDefault="00255235">
      <w:pPr>
        <w:rPr>
          <w:u w:val="single"/>
          <w:lang w:val="en-GB"/>
        </w:rPr>
      </w:pPr>
    </w:p>
    <w:p w14:paraId="4BE6F28C" w14:textId="75F3C597" w:rsidR="000C221C" w:rsidRDefault="000C221C">
      <w:pPr>
        <w:rPr>
          <w:u w:val="single"/>
          <w:lang w:val="en-GB"/>
        </w:rPr>
      </w:pPr>
    </w:p>
    <w:p w14:paraId="23F01ECE" w14:textId="5234D2AA" w:rsidR="000C221C" w:rsidRDefault="000C221C">
      <w:pPr>
        <w:rPr>
          <w:u w:val="single"/>
          <w:lang w:val="en-GB"/>
        </w:rPr>
      </w:pPr>
      <w:r>
        <w:rPr>
          <w:u w:val="single"/>
          <w:lang w:val="en-GB"/>
        </w:rPr>
        <w:t>MATTERS FOR CONSIDERATION</w:t>
      </w:r>
    </w:p>
    <w:p w14:paraId="4F82B20D" w14:textId="31ADE47D" w:rsidR="000C221C" w:rsidRDefault="00205464">
      <w:pPr>
        <w:rPr>
          <w:lang w:val="en-GB"/>
        </w:rPr>
      </w:pPr>
      <w:r>
        <w:rPr>
          <w:lang w:val="en-GB"/>
        </w:rPr>
        <w:t>7  PROPOSAL TO ADOPT REVISED CODE OF CONDUCT.  Proposed by Cllr Hartley, seconded by Cllr Barker to adopt the revised Code of Conduct.  All in favour.</w:t>
      </w:r>
      <w:r>
        <w:rPr>
          <w:lang w:val="en-GB"/>
        </w:rPr>
        <w:tab/>
      </w:r>
      <w:r>
        <w:rPr>
          <w:lang w:val="en-GB"/>
        </w:rPr>
        <w:tab/>
      </w:r>
      <w:r>
        <w:rPr>
          <w:lang w:val="en-GB"/>
        </w:rPr>
        <w:tab/>
      </w:r>
      <w:r>
        <w:rPr>
          <w:lang w:val="en-GB"/>
        </w:rPr>
        <w:tab/>
      </w:r>
      <w:r>
        <w:rPr>
          <w:lang w:val="en-GB"/>
        </w:rPr>
        <w:tab/>
        <w:t>APPROVED</w:t>
      </w:r>
    </w:p>
    <w:p w14:paraId="77235996" w14:textId="6257C16C" w:rsidR="00205464" w:rsidRDefault="00205464">
      <w:pPr>
        <w:rPr>
          <w:lang w:val="en-GB"/>
        </w:rPr>
      </w:pPr>
      <w:r>
        <w:rPr>
          <w:lang w:val="en-GB"/>
        </w:rPr>
        <w:t xml:space="preserve">8  TO AGREE TENDER FOR CHURCH HILL HANDRAIL.  </w:t>
      </w:r>
      <w:r w:rsidR="00BA034E">
        <w:rPr>
          <w:lang w:val="en-GB"/>
        </w:rPr>
        <w:t>Clerk invited 10 tenders, but only one responded.  Cllr Glasson to chase Cormac for tender.  Carried forward to October Meeting.</w:t>
      </w:r>
      <w:r w:rsidR="00BA034E">
        <w:rPr>
          <w:lang w:val="en-GB"/>
        </w:rPr>
        <w:tab/>
      </w:r>
      <w:r w:rsidR="00BA034E">
        <w:rPr>
          <w:lang w:val="en-GB"/>
        </w:rPr>
        <w:tab/>
        <w:t>ONGOING</w:t>
      </w:r>
    </w:p>
    <w:p w14:paraId="5BA42686" w14:textId="2A266FCC" w:rsidR="00BA034E" w:rsidRDefault="00BA034E">
      <w:pPr>
        <w:rPr>
          <w:lang w:val="en-GB"/>
        </w:rPr>
      </w:pPr>
      <w:r>
        <w:rPr>
          <w:lang w:val="en-GB"/>
        </w:rPr>
        <w:t>9  UPDATE ON EXPRESS DEDICATION AT COMMON LAW FOR GERLAINE BRIDLEWAY.  Clerk had chased up Jon Rowell, CC’s Countryside Access Records Officer who advised it was likely to be another year before approval.  He also advised that approval did not necessarily mean that maintenance would be paid for under LMP.</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ONGOING</w:t>
      </w:r>
    </w:p>
    <w:p w14:paraId="1F9BBD01" w14:textId="4939A299" w:rsidR="00BA034E" w:rsidRDefault="00BA034E">
      <w:pPr>
        <w:rPr>
          <w:lang w:val="en-GB"/>
        </w:rPr>
      </w:pPr>
      <w:r>
        <w:rPr>
          <w:lang w:val="en-GB"/>
        </w:rPr>
        <w:t>10  UPDATE ON BUS SHELTER MAPS.  Carried forward to October Meeting.</w:t>
      </w:r>
      <w:r>
        <w:rPr>
          <w:lang w:val="en-GB"/>
        </w:rPr>
        <w:tab/>
      </w:r>
      <w:r>
        <w:rPr>
          <w:lang w:val="en-GB"/>
        </w:rPr>
        <w:tab/>
        <w:t>ONGOING</w:t>
      </w:r>
    </w:p>
    <w:p w14:paraId="431F9AE7" w14:textId="7DD1ECB6" w:rsidR="00BA034E" w:rsidRDefault="00BA034E">
      <w:pPr>
        <w:rPr>
          <w:lang w:val="en-GB"/>
        </w:rPr>
      </w:pPr>
      <w:r>
        <w:rPr>
          <w:lang w:val="en-GB"/>
        </w:rPr>
        <w:t xml:space="preserve">11  CONSIDER APPEARANCE AND MAINTENANCE OF BUS SHELTERS.  Clerk has requested CC clean their bus shelter near Sir Robert Harvey Memorial Hall, Grampound Road.  </w:t>
      </w:r>
      <w:r w:rsidR="00050483">
        <w:rPr>
          <w:lang w:val="en-GB"/>
        </w:rPr>
        <w:t xml:space="preserve">Cllr to obtain prices for cleaning the 2 PC owned bus shelters twice a year.  </w:t>
      </w:r>
      <w:r w:rsidR="00050483">
        <w:rPr>
          <w:lang w:val="en-GB"/>
        </w:rPr>
        <w:tab/>
      </w:r>
      <w:r w:rsidR="00050483">
        <w:rPr>
          <w:lang w:val="en-GB"/>
        </w:rPr>
        <w:tab/>
      </w:r>
      <w:r w:rsidR="00050483">
        <w:rPr>
          <w:lang w:val="en-GB"/>
        </w:rPr>
        <w:tab/>
      </w:r>
      <w:r w:rsidR="00050483">
        <w:rPr>
          <w:lang w:val="en-GB"/>
        </w:rPr>
        <w:tab/>
      </w:r>
      <w:r w:rsidR="00050483">
        <w:rPr>
          <w:lang w:val="en-GB"/>
        </w:rPr>
        <w:tab/>
      </w:r>
      <w:r w:rsidR="00050483">
        <w:rPr>
          <w:lang w:val="en-GB"/>
        </w:rPr>
        <w:tab/>
        <w:t>ONGOING</w:t>
      </w:r>
    </w:p>
    <w:p w14:paraId="7973058A" w14:textId="0C999AF7" w:rsidR="00050483" w:rsidRDefault="00050483">
      <w:pPr>
        <w:rPr>
          <w:lang w:val="en-GB"/>
        </w:rPr>
      </w:pPr>
      <w:r>
        <w:rPr>
          <w:lang w:val="en-GB"/>
        </w:rPr>
        <w:t xml:space="preserve">12  UPDATE ON EVENTS TO CELEBRATE QUEEN’S JUBILEE 2022.  </w:t>
      </w:r>
      <w:r w:rsidR="00271261">
        <w:rPr>
          <w:lang w:val="en-GB"/>
        </w:rPr>
        <w:t>Cllr Weller has several volunteers willing to assist at Grampound Road and she is willing to coordinate.  Initial plan is for 3-5pm, cream tea, stalls, games, gift for children, photos and memories, followed by band in Cricket Club.  Volunteers are needed for event in Ladock village.</w:t>
      </w:r>
      <w:r w:rsidR="00271261">
        <w:rPr>
          <w:lang w:val="en-GB"/>
        </w:rPr>
        <w:tab/>
      </w:r>
      <w:r w:rsidR="00271261">
        <w:rPr>
          <w:lang w:val="en-GB"/>
        </w:rPr>
        <w:tab/>
      </w:r>
      <w:r w:rsidR="00271261">
        <w:rPr>
          <w:lang w:val="en-GB"/>
        </w:rPr>
        <w:tab/>
      </w:r>
      <w:r w:rsidR="00271261">
        <w:rPr>
          <w:lang w:val="en-GB"/>
        </w:rPr>
        <w:tab/>
      </w:r>
      <w:r w:rsidR="00271261">
        <w:rPr>
          <w:lang w:val="en-GB"/>
        </w:rPr>
        <w:tab/>
      </w:r>
      <w:r w:rsidR="00271261">
        <w:rPr>
          <w:lang w:val="en-GB"/>
        </w:rPr>
        <w:tab/>
      </w:r>
      <w:r w:rsidR="00271261">
        <w:rPr>
          <w:lang w:val="en-GB"/>
        </w:rPr>
        <w:tab/>
      </w:r>
      <w:r w:rsidR="00271261">
        <w:rPr>
          <w:lang w:val="en-GB"/>
        </w:rPr>
        <w:tab/>
        <w:t>ONGOING</w:t>
      </w:r>
    </w:p>
    <w:p w14:paraId="7BDAB02C" w14:textId="5A693E90" w:rsidR="00271261" w:rsidRPr="00271261" w:rsidRDefault="00271261">
      <w:pPr>
        <w:rPr>
          <w:lang w:val="en-GB"/>
        </w:rPr>
      </w:pPr>
      <w:r>
        <w:rPr>
          <w:lang w:val="en-GB"/>
        </w:rPr>
        <w:t xml:space="preserve">13  CONSIDER BUDE-STRATTONS COMMENTS ON HOUSING RESOLUTION.  Proposed by Cllr Weller, seconded by Cllr Hartley to write to CC and MP supporting Bude Stratton TC’s resolution </w:t>
      </w:r>
      <w:r w:rsidR="00976350">
        <w:rPr>
          <w:lang w:val="en-GB"/>
        </w:rPr>
        <w:t>to 1  end ‘right to buy’ scheme, 2  Scrutinise principles of affordable housing with link to local earnings, 3  New homes prioritised for local need and occupancy, 4 Second homes: allow multiplier of council tax which is passed to local communities, and scrutiny of the principal of registering houses as businesses, 5  Additions to housing stock should be delivered to high sustainable living standards and offered with secure and humane tenancy agreements.  All in favour.</w:t>
      </w:r>
      <w:r w:rsidR="00976350">
        <w:rPr>
          <w:lang w:val="en-GB"/>
        </w:rPr>
        <w:tab/>
      </w:r>
      <w:r w:rsidR="00976350">
        <w:rPr>
          <w:lang w:val="en-GB"/>
        </w:rPr>
        <w:tab/>
      </w:r>
      <w:r w:rsidR="00976350">
        <w:rPr>
          <w:lang w:val="en-GB"/>
        </w:rPr>
        <w:tab/>
      </w:r>
      <w:r w:rsidR="00976350">
        <w:rPr>
          <w:lang w:val="en-GB"/>
        </w:rPr>
        <w:tab/>
      </w:r>
      <w:r w:rsidR="00976350">
        <w:rPr>
          <w:lang w:val="en-GB"/>
        </w:rPr>
        <w:tab/>
      </w:r>
      <w:r w:rsidR="00976350">
        <w:rPr>
          <w:lang w:val="en-GB"/>
        </w:rPr>
        <w:tab/>
        <w:t>APPROVED</w:t>
      </w:r>
    </w:p>
    <w:p w14:paraId="2330342E" w14:textId="5A7C03BD" w:rsidR="00976350" w:rsidRDefault="00271261" w:rsidP="00976350">
      <w:pPr>
        <w:rPr>
          <w:lang w:val="en-GB"/>
        </w:rPr>
      </w:pPr>
      <w:r>
        <w:rPr>
          <w:lang w:val="en-GB"/>
        </w:rPr>
        <w:t xml:space="preserve">14  UPDATE ON ISSUES AT TRETHURFFE MEADOWS.  Planning appeal on PA20/04922 (28 dwellings – 17 affordable) has been dismissed.  </w:t>
      </w:r>
      <w:r w:rsidR="00976350">
        <w:rPr>
          <w:lang w:val="en-GB"/>
        </w:rPr>
        <w:tab/>
      </w:r>
      <w:r w:rsidR="00976350">
        <w:rPr>
          <w:lang w:val="en-GB"/>
        </w:rPr>
        <w:tab/>
      </w:r>
      <w:r w:rsidR="00976350">
        <w:rPr>
          <w:lang w:val="en-GB"/>
        </w:rPr>
        <w:tab/>
      </w:r>
      <w:r w:rsidR="00976350">
        <w:rPr>
          <w:lang w:val="en-GB"/>
        </w:rPr>
        <w:tab/>
      </w:r>
      <w:r w:rsidR="00976350">
        <w:rPr>
          <w:lang w:val="en-GB"/>
        </w:rPr>
        <w:tab/>
      </w:r>
      <w:r w:rsidR="00976350">
        <w:rPr>
          <w:lang w:val="en-GB"/>
        </w:rPr>
        <w:tab/>
      </w:r>
      <w:r w:rsidR="00976350">
        <w:rPr>
          <w:lang w:val="en-GB"/>
        </w:rPr>
        <w:tab/>
        <w:t>NOTED</w:t>
      </w:r>
    </w:p>
    <w:p w14:paraId="690AB984" w14:textId="567BA638" w:rsidR="00976350" w:rsidRPr="00271261" w:rsidRDefault="00976350" w:rsidP="00976350">
      <w:pPr>
        <w:rPr>
          <w:lang w:val="en-GB"/>
        </w:rPr>
      </w:pPr>
      <w:r>
        <w:rPr>
          <w:lang w:val="en-GB"/>
        </w:rPr>
        <w:t>15  UPDATE ON GRAMPOUND ROAD HIGHWAY SAFETY SURVEY.  Cllr Howes gave update, stating CC had excluded speed cushions as they are not considered good to the environment.  Proposed by Cllr Hartley, seconded by Cllr Barker to proceed with survey on the grounds of buildouts at South Street and opposite playing field, but excluding speed humps.  Majority in favour.</w:t>
      </w:r>
      <w:r>
        <w:rPr>
          <w:lang w:val="en-GB"/>
        </w:rPr>
        <w:tab/>
      </w:r>
      <w:r>
        <w:rPr>
          <w:lang w:val="en-GB"/>
        </w:rPr>
        <w:tab/>
      </w:r>
      <w:r>
        <w:rPr>
          <w:lang w:val="en-GB"/>
        </w:rPr>
        <w:tab/>
      </w:r>
      <w:r>
        <w:rPr>
          <w:lang w:val="en-GB"/>
        </w:rPr>
        <w:tab/>
        <w:t>APPROVED</w:t>
      </w:r>
    </w:p>
    <w:p w14:paraId="5CFA2B27" w14:textId="04565EF3" w:rsidR="000C221C" w:rsidRDefault="000C221C">
      <w:pPr>
        <w:rPr>
          <w:u w:val="single"/>
          <w:lang w:val="en-GB"/>
        </w:rPr>
      </w:pPr>
    </w:p>
    <w:p w14:paraId="00853359" w14:textId="57633FFF" w:rsidR="000C221C" w:rsidRDefault="000C221C">
      <w:pPr>
        <w:rPr>
          <w:u w:val="single"/>
          <w:lang w:val="en-GB"/>
        </w:rPr>
      </w:pPr>
      <w:r>
        <w:rPr>
          <w:u w:val="single"/>
          <w:lang w:val="en-GB"/>
        </w:rPr>
        <w:t>FINANCE</w:t>
      </w:r>
    </w:p>
    <w:p w14:paraId="159B0F94" w14:textId="3D70623A" w:rsidR="000C221C" w:rsidRDefault="008E5D70">
      <w:pPr>
        <w:rPr>
          <w:lang w:val="en-GB"/>
        </w:rPr>
      </w:pPr>
      <w:r>
        <w:rPr>
          <w:lang w:val="en-GB"/>
        </w:rPr>
        <w:t xml:space="preserve">16  </w:t>
      </w:r>
      <w:r w:rsidR="000C221C">
        <w:rPr>
          <w:lang w:val="en-GB"/>
        </w:rPr>
        <w:t>APPROVAL OF PAYMENTS.  The following cheques, totalling £</w:t>
      </w:r>
      <w:r>
        <w:rPr>
          <w:lang w:val="en-GB"/>
        </w:rPr>
        <w:t>1596.77</w:t>
      </w:r>
      <w:r w:rsidR="000C221C">
        <w:rPr>
          <w:lang w:val="en-GB"/>
        </w:rPr>
        <w:t xml:space="preserve">  were approved and signed by Cllrs </w:t>
      </w:r>
      <w:r>
        <w:rPr>
          <w:lang w:val="en-GB"/>
        </w:rPr>
        <w:t>Butler and Hartley.</w:t>
      </w:r>
    </w:p>
    <w:p w14:paraId="05CCC2EF" w14:textId="162C8106" w:rsidR="008E5D70" w:rsidRDefault="008E5D70">
      <w:pPr>
        <w:rPr>
          <w:lang w:val="en-GB"/>
        </w:rPr>
      </w:pPr>
      <w:r>
        <w:rPr>
          <w:lang w:val="en-GB"/>
        </w:rPr>
        <w:t>001125</w:t>
      </w:r>
      <w:r>
        <w:rPr>
          <w:lang w:val="en-GB"/>
        </w:rPr>
        <w:tab/>
      </w:r>
      <w:r>
        <w:rPr>
          <w:lang w:val="en-GB"/>
        </w:rPr>
        <w:tab/>
        <w:t>CALC</w:t>
      </w:r>
      <w:r>
        <w:rPr>
          <w:lang w:val="en-GB"/>
        </w:rPr>
        <w:tab/>
      </w:r>
      <w:r>
        <w:rPr>
          <w:lang w:val="en-GB"/>
        </w:rPr>
        <w:tab/>
      </w:r>
      <w:r>
        <w:rPr>
          <w:lang w:val="en-GB"/>
        </w:rPr>
        <w:tab/>
        <w:t>4 x Code of Conduct training</w:t>
      </w:r>
    </w:p>
    <w:p w14:paraId="445E759B" w14:textId="292598FC" w:rsidR="008E5D70" w:rsidRDefault="008E5D70">
      <w:pPr>
        <w:rPr>
          <w:lang w:val="en-GB"/>
        </w:rPr>
      </w:pPr>
      <w:r>
        <w:rPr>
          <w:lang w:val="en-GB"/>
        </w:rPr>
        <w:t>001126</w:t>
      </w:r>
      <w:r>
        <w:rPr>
          <w:lang w:val="en-GB"/>
        </w:rPr>
        <w:tab/>
      </w:r>
      <w:r>
        <w:rPr>
          <w:lang w:val="en-GB"/>
        </w:rPr>
        <w:tab/>
        <w:t>A Lutey</w:t>
      </w:r>
      <w:r>
        <w:rPr>
          <w:lang w:val="en-GB"/>
        </w:rPr>
        <w:tab/>
      </w:r>
      <w:r>
        <w:rPr>
          <w:lang w:val="en-GB"/>
        </w:rPr>
        <w:tab/>
      </w:r>
      <w:r>
        <w:rPr>
          <w:lang w:val="en-GB"/>
        </w:rPr>
        <w:tab/>
        <w:t>August salary and holiday pay</w:t>
      </w:r>
    </w:p>
    <w:p w14:paraId="226ABB76" w14:textId="70DFA80D" w:rsidR="008E5D70" w:rsidRDefault="008E5D70">
      <w:pPr>
        <w:rPr>
          <w:lang w:val="en-GB"/>
        </w:rPr>
      </w:pPr>
      <w:r>
        <w:rPr>
          <w:lang w:val="en-GB"/>
        </w:rPr>
        <w:t>001127</w:t>
      </w:r>
      <w:r>
        <w:rPr>
          <w:lang w:val="en-GB"/>
        </w:rPr>
        <w:tab/>
      </w:r>
      <w:r>
        <w:rPr>
          <w:lang w:val="en-GB"/>
        </w:rPr>
        <w:tab/>
        <w:t>A Lutey</w:t>
      </w:r>
      <w:r>
        <w:rPr>
          <w:lang w:val="en-GB"/>
        </w:rPr>
        <w:tab/>
      </w:r>
      <w:r>
        <w:rPr>
          <w:lang w:val="en-GB"/>
        </w:rPr>
        <w:tab/>
      </w:r>
      <w:r>
        <w:rPr>
          <w:lang w:val="en-GB"/>
        </w:rPr>
        <w:tab/>
        <w:t>September salary</w:t>
      </w:r>
    </w:p>
    <w:p w14:paraId="4F3EF4EE" w14:textId="1B752DFA" w:rsidR="008E5D70" w:rsidRDefault="008E5D70">
      <w:pPr>
        <w:rPr>
          <w:lang w:val="en-GB"/>
        </w:rPr>
      </w:pPr>
      <w:r>
        <w:rPr>
          <w:lang w:val="en-GB"/>
        </w:rPr>
        <w:t>001128</w:t>
      </w:r>
      <w:r>
        <w:rPr>
          <w:lang w:val="en-GB"/>
        </w:rPr>
        <w:tab/>
      </w:r>
      <w:r>
        <w:rPr>
          <w:lang w:val="en-GB"/>
        </w:rPr>
        <w:tab/>
        <w:t>A Lutey</w:t>
      </w:r>
      <w:r>
        <w:rPr>
          <w:lang w:val="en-GB"/>
        </w:rPr>
        <w:tab/>
      </w:r>
      <w:r>
        <w:rPr>
          <w:lang w:val="en-GB"/>
        </w:rPr>
        <w:tab/>
      </w:r>
      <w:r>
        <w:rPr>
          <w:lang w:val="en-GB"/>
        </w:rPr>
        <w:tab/>
        <w:t>mileage and expenses</w:t>
      </w:r>
    </w:p>
    <w:p w14:paraId="7971A0AA" w14:textId="3D00AA17" w:rsidR="008E5D70" w:rsidRDefault="008E5D70">
      <w:pPr>
        <w:rPr>
          <w:lang w:val="en-GB"/>
        </w:rPr>
      </w:pPr>
      <w:r>
        <w:rPr>
          <w:lang w:val="en-GB"/>
        </w:rPr>
        <w:t>17  CONFIRMATION OF COMPLETION OF Q1 RECEIPTS AND PAYMENTS.</w:t>
      </w:r>
      <w:r>
        <w:rPr>
          <w:lang w:val="en-GB"/>
        </w:rPr>
        <w:tab/>
      </w:r>
      <w:r>
        <w:rPr>
          <w:lang w:val="en-GB"/>
        </w:rPr>
        <w:tab/>
      </w:r>
      <w:r>
        <w:rPr>
          <w:lang w:val="en-GB"/>
        </w:rPr>
        <w:tab/>
        <w:t>NOTED</w:t>
      </w:r>
    </w:p>
    <w:p w14:paraId="682B403A" w14:textId="5D8A111D" w:rsidR="008E5D70" w:rsidRDefault="008E5D70">
      <w:pPr>
        <w:rPr>
          <w:lang w:val="en-GB"/>
        </w:rPr>
      </w:pPr>
      <w:r>
        <w:rPr>
          <w:lang w:val="en-GB"/>
        </w:rPr>
        <w:t>18  AGREE TO CLERK’S 25% HOLIDAY PAY.  Proposed by Cllr Weller, seconded by Cllr Hartley to agree to payment.  All in favour.</w:t>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r>
      <w:r>
        <w:rPr>
          <w:lang w:val="en-GB"/>
        </w:rPr>
        <w:tab/>
        <w:t>AGREED</w:t>
      </w:r>
    </w:p>
    <w:p w14:paraId="0065BFB6" w14:textId="5A785420" w:rsidR="000C221C" w:rsidRDefault="000C221C">
      <w:pPr>
        <w:rPr>
          <w:lang w:val="en-GB"/>
        </w:rPr>
      </w:pPr>
    </w:p>
    <w:p w14:paraId="55403381" w14:textId="0066126F" w:rsidR="000C221C" w:rsidRPr="000C221C" w:rsidRDefault="000C221C">
      <w:pPr>
        <w:rPr>
          <w:u w:val="single"/>
          <w:lang w:val="en-GB"/>
        </w:rPr>
      </w:pPr>
      <w:r>
        <w:rPr>
          <w:u w:val="single"/>
          <w:lang w:val="en-GB"/>
        </w:rPr>
        <w:t>CORRESPONDENCE</w:t>
      </w:r>
    </w:p>
    <w:p w14:paraId="510D0BD9" w14:textId="2BF2BAA0" w:rsidR="000C221C" w:rsidRDefault="008E5D70">
      <w:pPr>
        <w:rPr>
          <w:lang w:val="en-GB"/>
        </w:rPr>
      </w:pPr>
      <w:r>
        <w:rPr>
          <w:lang w:val="en-GB"/>
        </w:rPr>
        <w:t>19  IMERYS – GOONBARROW TIP.</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19EE63F2" w14:textId="71312E19" w:rsidR="008E5D70" w:rsidRDefault="008E5D70">
      <w:pPr>
        <w:rPr>
          <w:lang w:val="en-GB"/>
        </w:rPr>
      </w:pPr>
      <w:r>
        <w:rPr>
          <w:lang w:val="en-GB"/>
        </w:rPr>
        <w:t>20  CALC – COMMUNITY OWNERSHIP FUND.</w:t>
      </w:r>
      <w:r>
        <w:rPr>
          <w:lang w:val="en-GB"/>
        </w:rPr>
        <w:tab/>
      </w:r>
      <w:r>
        <w:rPr>
          <w:lang w:val="en-GB"/>
        </w:rPr>
        <w:tab/>
      </w:r>
      <w:r>
        <w:rPr>
          <w:lang w:val="en-GB"/>
        </w:rPr>
        <w:tab/>
      </w:r>
      <w:r>
        <w:rPr>
          <w:lang w:val="en-GB"/>
        </w:rPr>
        <w:tab/>
      </w:r>
      <w:r>
        <w:rPr>
          <w:lang w:val="en-GB"/>
        </w:rPr>
        <w:tab/>
      </w:r>
      <w:r>
        <w:rPr>
          <w:lang w:val="en-GB"/>
        </w:rPr>
        <w:tab/>
        <w:t>NOTED</w:t>
      </w:r>
    </w:p>
    <w:p w14:paraId="06C258AA" w14:textId="40CF4226" w:rsidR="008E5D70" w:rsidRDefault="008E5D70">
      <w:pPr>
        <w:rPr>
          <w:lang w:val="en-GB"/>
        </w:rPr>
      </w:pPr>
      <w:r>
        <w:rPr>
          <w:lang w:val="en-GB"/>
        </w:rPr>
        <w:t>21  CORNWALL RAMBLERS – UPDATE.</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6A2993A7" w14:textId="14D95001" w:rsidR="008E5D70" w:rsidRDefault="008E5D70">
      <w:pPr>
        <w:rPr>
          <w:lang w:val="en-GB"/>
        </w:rPr>
      </w:pPr>
      <w:r>
        <w:rPr>
          <w:lang w:val="en-GB"/>
        </w:rPr>
        <w:t>22  CLLR MARTIN ALVEY – CLIMATE LITERACY TRAINING FOR COUNCILS.</w:t>
      </w:r>
      <w:r>
        <w:rPr>
          <w:lang w:val="en-GB"/>
        </w:rPr>
        <w:tab/>
      </w:r>
      <w:r>
        <w:rPr>
          <w:lang w:val="en-GB"/>
        </w:rPr>
        <w:tab/>
      </w:r>
      <w:r>
        <w:rPr>
          <w:lang w:val="en-GB"/>
        </w:rPr>
        <w:tab/>
        <w:t>NOTED</w:t>
      </w:r>
    </w:p>
    <w:p w14:paraId="6FDF0197" w14:textId="198336EA" w:rsidR="008E5D70" w:rsidRDefault="008E5D70">
      <w:pPr>
        <w:rPr>
          <w:lang w:val="en-GB"/>
        </w:rPr>
      </w:pPr>
      <w:r>
        <w:rPr>
          <w:lang w:val="en-GB"/>
        </w:rPr>
        <w:lastRenderedPageBreak/>
        <w:t>23  CORNWALL AONB – NEWSLETTER.</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59DE7D28" w14:textId="6CF8A578" w:rsidR="008E5D70" w:rsidRDefault="008E5D70">
      <w:pPr>
        <w:rPr>
          <w:lang w:val="en-GB"/>
        </w:rPr>
      </w:pPr>
      <w:r>
        <w:rPr>
          <w:lang w:val="en-GB"/>
        </w:rPr>
        <w:t>24  CALC – POLICE AND CRIME SURVEY.</w:t>
      </w:r>
      <w:r>
        <w:rPr>
          <w:lang w:val="en-GB"/>
        </w:rPr>
        <w:tab/>
      </w:r>
      <w:r>
        <w:rPr>
          <w:lang w:val="en-GB"/>
        </w:rPr>
        <w:tab/>
      </w:r>
      <w:r>
        <w:rPr>
          <w:lang w:val="en-GB"/>
        </w:rPr>
        <w:tab/>
      </w:r>
      <w:r>
        <w:rPr>
          <w:lang w:val="en-GB"/>
        </w:rPr>
        <w:tab/>
      </w:r>
      <w:r>
        <w:rPr>
          <w:lang w:val="en-GB"/>
        </w:rPr>
        <w:tab/>
      </w:r>
      <w:r>
        <w:rPr>
          <w:lang w:val="en-GB"/>
        </w:rPr>
        <w:tab/>
      </w:r>
      <w:r>
        <w:rPr>
          <w:lang w:val="en-GB"/>
        </w:rPr>
        <w:tab/>
        <w:t>NOTED</w:t>
      </w:r>
    </w:p>
    <w:p w14:paraId="19F0D040" w14:textId="26667374" w:rsidR="008E5D70" w:rsidRDefault="008E5D70">
      <w:pPr>
        <w:rPr>
          <w:lang w:val="en-GB"/>
        </w:rPr>
      </w:pPr>
      <w:r>
        <w:rPr>
          <w:lang w:val="en-GB"/>
        </w:rPr>
        <w:t>25  CALC/NALC – FRAMEWORK TO SUPPORT COUNCILS.</w:t>
      </w:r>
      <w:r>
        <w:rPr>
          <w:lang w:val="en-GB"/>
        </w:rPr>
        <w:tab/>
      </w:r>
      <w:r>
        <w:rPr>
          <w:lang w:val="en-GB"/>
        </w:rPr>
        <w:tab/>
      </w:r>
      <w:r>
        <w:rPr>
          <w:lang w:val="en-GB"/>
        </w:rPr>
        <w:tab/>
      </w:r>
      <w:r>
        <w:rPr>
          <w:lang w:val="en-GB"/>
        </w:rPr>
        <w:tab/>
      </w:r>
      <w:r>
        <w:rPr>
          <w:lang w:val="en-GB"/>
        </w:rPr>
        <w:tab/>
        <w:t>NOTED</w:t>
      </w:r>
    </w:p>
    <w:p w14:paraId="4367E8D4" w14:textId="58442DAE" w:rsidR="008E5D70" w:rsidRDefault="008E5D70">
      <w:pPr>
        <w:rPr>
          <w:lang w:val="en-GB"/>
        </w:rPr>
      </w:pPr>
      <w:r>
        <w:rPr>
          <w:lang w:val="en-GB"/>
        </w:rPr>
        <w:t>26  CALC/KAREN BATCHELOR, CHILDREN &amp; FAMILY SERVICES – SERVICES FOR YOUNG PEOPLE.  NOTED</w:t>
      </w:r>
    </w:p>
    <w:p w14:paraId="4A994CF1" w14:textId="220C5950" w:rsidR="008E5D70" w:rsidRDefault="008E5D70">
      <w:pPr>
        <w:rPr>
          <w:lang w:val="en-GB"/>
        </w:rPr>
      </w:pPr>
      <w:r>
        <w:rPr>
          <w:lang w:val="en-GB"/>
        </w:rPr>
        <w:t>27  CALC/CC WELLBEING &amp; PUBLIC HEALTH – PUBLIC HEALTH &amp; SUICIDE PREVENTION.</w:t>
      </w:r>
      <w:r>
        <w:rPr>
          <w:lang w:val="en-GB"/>
        </w:rPr>
        <w:tab/>
        <w:t>NOTED</w:t>
      </w:r>
    </w:p>
    <w:p w14:paraId="4ECB03E4" w14:textId="4144AF26" w:rsidR="008E5D70" w:rsidRDefault="008E5D70">
      <w:pPr>
        <w:rPr>
          <w:lang w:val="en-GB"/>
        </w:rPr>
      </w:pPr>
      <w:r>
        <w:rPr>
          <w:lang w:val="en-GB"/>
        </w:rPr>
        <w:t>28  CC – CARBON NEUTRAL CORNWALL – FREE TRAINING COURS.</w:t>
      </w:r>
      <w:r>
        <w:rPr>
          <w:lang w:val="en-GB"/>
        </w:rPr>
        <w:tab/>
      </w:r>
      <w:r>
        <w:rPr>
          <w:lang w:val="en-GB"/>
        </w:rPr>
        <w:tab/>
      </w:r>
      <w:r>
        <w:rPr>
          <w:lang w:val="en-GB"/>
        </w:rPr>
        <w:tab/>
        <w:t>NOTED</w:t>
      </w:r>
    </w:p>
    <w:p w14:paraId="0300120F" w14:textId="12BDFBBF" w:rsidR="008E5D70" w:rsidRDefault="008E5D70">
      <w:pPr>
        <w:rPr>
          <w:lang w:val="en-GB"/>
        </w:rPr>
      </w:pPr>
      <w:r>
        <w:rPr>
          <w:lang w:val="en-GB"/>
        </w:rPr>
        <w:t xml:space="preserve">29  CALC – CODE OF CONDUCT TRAINING </w:t>
      </w:r>
      <w:r w:rsidR="007E2688">
        <w:rPr>
          <w:lang w:val="en-GB"/>
        </w:rPr>
        <w:t>– 16 NOVEMBER</w:t>
      </w:r>
      <w:r w:rsidR="007E2688">
        <w:rPr>
          <w:lang w:val="en-GB"/>
        </w:rPr>
        <w:tab/>
      </w:r>
      <w:r w:rsidR="007E2688">
        <w:rPr>
          <w:lang w:val="en-GB"/>
        </w:rPr>
        <w:tab/>
      </w:r>
      <w:r w:rsidR="007E2688">
        <w:rPr>
          <w:lang w:val="en-GB"/>
        </w:rPr>
        <w:tab/>
      </w:r>
      <w:r w:rsidR="007E2688">
        <w:rPr>
          <w:lang w:val="en-GB"/>
        </w:rPr>
        <w:tab/>
        <w:t>NOTED</w:t>
      </w:r>
    </w:p>
    <w:p w14:paraId="1D6F9B7E" w14:textId="4A2BF9FD" w:rsidR="007E2688" w:rsidRDefault="007E2688">
      <w:pPr>
        <w:rPr>
          <w:lang w:val="en-GB"/>
        </w:rPr>
      </w:pPr>
      <w:r>
        <w:rPr>
          <w:lang w:val="en-GB"/>
        </w:rPr>
        <w:t>30  CALC – NHS TEST &amp; TRACE WEBINAIR – 8 SEPTEMBER</w:t>
      </w:r>
      <w:r>
        <w:rPr>
          <w:lang w:val="en-GB"/>
        </w:rPr>
        <w:tab/>
      </w:r>
      <w:r>
        <w:rPr>
          <w:lang w:val="en-GB"/>
        </w:rPr>
        <w:tab/>
      </w:r>
      <w:r>
        <w:rPr>
          <w:lang w:val="en-GB"/>
        </w:rPr>
        <w:tab/>
      </w:r>
      <w:r>
        <w:rPr>
          <w:lang w:val="en-GB"/>
        </w:rPr>
        <w:tab/>
        <w:t>NOTED</w:t>
      </w:r>
    </w:p>
    <w:p w14:paraId="14223874" w14:textId="31BE406B" w:rsidR="007E2688" w:rsidRDefault="007E2688">
      <w:pPr>
        <w:rPr>
          <w:lang w:val="en-GB"/>
        </w:rPr>
      </w:pPr>
      <w:r>
        <w:rPr>
          <w:lang w:val="en-GB"/>
        </w:rPr>
        <w:t>31  CALC – CLLR ALVEY – CAMPAIGN TO BAN POLYSTYRENE BODY BOARDS.</w:t>
      </w:r>
      <w:r>
        <w:rPr>
          <w:lang w:val="en-GB"/>
        </w:rPr>
        <w:tab/>
      </w:r>
      <w:r>
        <w:rPr>
          <w:lang w:val="en-GB"/>
        </w:rPr>
        <w:tab/>
        <w:t>NOTED</w:t>
      </w:r>
    </w:p>
    <w:p w14:paraId="6ABA0F60" w14:textId="42CBD5D7" w:rsidR="007E2688" w:rsidRPr="00255235" w:rsidRDefault="007E2688">
      <w:pPr>
        <w:rPr>
          <w:lang w:val="en-GB"/>
        </w:rPr>
      </w:pPr>
      <w:r>
        <w:rPr>
          <w:lang w:val="en-GB"/>
        </w:rPr>
        <w:t>32  ALMA CORNWALL LTD – LAND FOR FUTURE HOUSING AT WINDMILL HILL.</w:t>
      </w:r>
      <w:r>
        <w:rPr>
          <w:lang w:val="en-GB"/>
        </w:rPr>
        <w:tab/>
      </w:r>
      <w:r>
        <w:rPr>
          <w:lang w:val="en-GB"/>
        </w:rPr>
        <w:tab/>
        <w:t>NOTED</w:t>
      </w:r>
    </w:p>
    <w:p w14:paraId="2F43090C" w14:textId="39BED9AA" w:rsidR="000C221C" w:rsidRDefault="000C221C">
      <w:pPr>
        <w:rPr>
          <w:u w:val="single"/>
          <w:lang w:val="en-GB"/>
        </w:rPr>
      </w:pPr>
    </w:p>
    <w:p w14:paraId="69B13376" w14:textId="77777777" w:rsidR="000C221C" w:rsidRDefault="000C221C">
      <w:pPr>
        <w:rPr>
          <w:u w:val="single"/>
          <w:lang w:val="en-GB"/>
        </w:rPr>
      </w:pPr>
    </w:p>
    <w:p w14:paraId="75459F3C" w14:textId="2E5D6A43" w:rsidR="000C221C" w:rsidRPr="000C221C" w:rsidRDefault="00255235">
      <w:pPr>
        <w:rPr>
          <w:lang w:val="en-GB"/>
        </w:rPr>
      </w:pPr>
      <w:r>
        <w:rPr>
          <w:lang w:val="en-GB"/>
        </w:rPr>
        <w:t xml:space="preserve">There being no further business, the Meeting closed at </w:t>
      </w:r>
      <w:r w:rsidR="007E2688">
        <w:rPr>
          <w:lang w:val="en-GB"/>
        </w:rPr>
        <w:t>9.15pm.</w:t>
      </w:r>
    </w:p>
    <w:sectPr w:rsidR="000C221C" w:rsidRPr="000C22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21C"/>
    <w:rsid w:val="00050483"/>
    <w:rsid w:val="000C221C"/>
    <w:rsid w:val="000D1544"/>
    <w:rsid w:val="00205464"/>
    <w:rsid w:val="00255235"/>
    <w:rsid w:val="00271261"/>
    <w:rsid w:val="00645252"/>
    <w:rsid w:val="006B4156"/>
    <w:rsid w:val="006D3D74"/>
    <w:rsid w:val="007E2688"/>
    <w:rsid w:val="0083569A"/>
    <w:rsid w:val="008E5D70"/>
    <w:rsid w:val="008E7D64"/>
    <w:rsid w:val="00976350"/>
    <w:rsid w:val="00A9204E"/>
    <w:rsid w:val="00BA034E"/>
    <w:rsid w:val="00CE4B8D"/>
    <w:rsid w:val="00E3719B"/>
    <w:rsid w:val="00E94A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19117"/>
  <w15:chartTrackingRefBased/>
  <w15:docId w15:val="{4B917B12-85AA-44EA-B821-6A0DA340B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Single spaced (blank)</Template>
  <TotalTime>48</TotalTime>
  <Pages>1</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kathryn lutey</cp:lastModifiedBy>
  <cp:revision>4</cp:revision>
  <cp:lastPrinted>2021-09-15T12:45:00Z</cp:lastPrinted>
  <dcterms:created xsi:type="dcterms:W3CDTF">2021-09-15T12:04:00Z</dcterms:created>
  <dcterms:modified xsi:type="dcterms:W3CDTF">2021-09-15T12:46:00Z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