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4FDADBD3" w:rsidR="00A9204E" w:rsidRDefault="000C221C">
      <w:pPr>
        <w:rPr>
          <w:b/>
          <w:lang w:val="en-GB"/>
        </w:rPr>
      </w:pPr>
      <w:r>
        <w:rPr>
          <w:b/>
          <w:lang w:val="en-GB"/>
        </w:rPr>
        <w:t>MINUTES OF THE MEETING OF LADOCK PARISH COUNCIL – MONDAY</w:t>
      </w:r>
      <w:r w:rsidR="00E3719B">
        <w:rPr>
          <w:b/>
          <w:lang w:val="en-GB"/>
        </w:rPr>
        <w:t xml:space="preserve"> </w:t>
      </w:r>
      <w:r w:rsidR="00562DA8">
        <w:rPr>
          <w:b/>
          <w:lang w:val="en-GB"/>
        </w:rPr>
        <w:t>11 OCTOBER 2021</w:t>
      </w:r>
    </w:p>
    <w:p w14:paraId="78938B82" w14:textId="32C1ABE3" w:rsidR="000C221C" w:rsidRDefault="000C221C">
      <w:pPr>
        <w:rPr>
          <w:b/>
          <w:lang w:val="en-GB"/>
        </w:rPr>
      </w:pPr>
    </w:p>
    <w:p w14:paraId="4AEBF31D" w14:textId="3C1B022C" w:rsidR="000C221C" w:rsidRDefault="000C221C">
      <w:pPr>
        <w:rPr>
          <w:lang w:val="en-GB"/>
        </w:rPr>
      </w:pPr>
      <w:r>
        <w:rPr>
          <w:lang w:val="en-GB"/>
        </w:rPr>
        <w:t xml:space="preserve">Following The notice, the Meeting of Ladock Parish Council was held on Monday </w:t>
      </w:r>
      <w:r w:rsidR="00562DA8">
        <w:rPr>
          <w:lang w:val="en-GB"/>
        </w:rPr>
        <w:t>21 October 2021</w:t>
      </w:r>
      <w:r>
        <w:rPr>
          <w:lang w:val="en-GB"/>
        </w:rPr>
        <w:t xml:space="preserve"> at </w:t>
      </w:r>
      <w:r w:rsidR="00562DA8">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3DE78877" w:rsidR="000C221C" w:rsidRDefault="000C221C">
      <w:pPr>
        <w:rPr>
          <w:lang w:val="en-GB"/>
        </w:rPr>
      </w:pPr>
      <w:r>
        <w:rPr>
          <w:lang w:val="en-GB"/>
        </w:rPr>
        <w:t xml:space="preserve">Cllrs </w:t>
      </w:r>
      <w:r w:rsidR="00562DA8">
        <w:rPr>
          <w:lang w:val="en-GB"/>
        </w:rPr>
        <w:t xml:space="preserve">Hartley (Chairman), Barker, Beach, Butler, Campbell, Dodwell, Howes, </w:t>
      </w:r>
      <w:proofErr w:type="gramStart"/>
      <w:r w:rsidR="00562DA8">
        <w:rPr>
          <w:lang w:val="en-GB"/>
        </w:rPr>
        <w:t>Scott</w:t>
      </w:r>
      <w:proofErr w:type="gramEnd"/>
      <w:r w:rsidR="00562DA8">
        <w:rPr>
          <w:lang w:val="en-GB"/>
        </w:rPr>
        <w:t xml:space="preserve"> and Ward.</w:t>
      </w:r>
      <w:r w:rsidR="00DA597F">
        <w:rPr>
          <w:lang w:val="en-GB"/>
        </w:rPr>
        <w:t xml:space="preserve">  Also present were Cllr Glasson and the Clerk.</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0971EC3A" w:rsidR="000C221C" w:rsidRDefault="000C221C">
      <w:pPr>
        <w:rPr>
          <w:lang w:val="en-GB"/>
        </w:rPr>
      </w:pPr>
      <w:r>
        <w:rPr>
          <w:lang w:val="en-GB"/>
        </w:rPr>
        <w:t xml:space="preserve">Apologies were received and accepted from </w:t>
      </w:r>
      <w:r w:rsidR="00562DA8">
        <w:rPr>
          <w:lang w:val="en-GB"/>
        </w:rPr>
        <w:t>Cllr Weller.</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3A8D2B17" w14:textId="19447E79" w:rsidR="00562DA8" w:rsidRDefault="000C221C">
      <w:pPr>
        <w:rPr>
          <w:lang w:val="en-GB"/>
        </w:rPr>
      </w:pPr>
      <w:r>
        <w:rPr>
          <w:lang w:val="en-GB"/>
        </w:rPr>
        <w:t>Disclosable pecuniary interest</w:t>
      </w:r>
      <w:r w:rsidR="00562DA8">
        <w:rPr>
          <w:lang w:val="en-GB"/>
        </w:rPr>
        <w:tab/>
        <w:t>None declared.</w:t>
      </w:r>
    </w:p>
    <w:p w14:paraId="73B4992F" w14:textId="764AFC0F" w:rsidR="00717367" w:rsidRDefault="00717367">
      <w:pPr>
        <w:rPr>
          <w:lang w:val="en-GB"/>
        </w:rPr>
      </w:pPr>
      <w:r>
        <w:rPr>
          <w:lang w:val="en-GB"/>
        </w:rPr>
        <w:t>Non registerable interests</w:t>
      </w:r>
      <w:r>
        <w:rPr>
          <w:lang w:val="en-GB"/>
        </w:rPr>
        <w:tab/>
        <w:t>None declared.</w:t>
      </w:r>
    </w:p>
    <w:p w14:paraId="56A79158" w14:textId="48A03F7B" w:rsidR="000C221C" w:rsidRDefault="000C221C">
      <w:pPr>
        <w:rPr>
          <w:lang w:val="en-GB"/>
        </w:rPr>
      </w:pPr>
      <w:r>
        <w:rPr>
          <w:lang w:val="en-GB"/>
        </w:rPr>
        <w:t>Declarations of gifts</w:t>
      </w:r>
      <w:r w:rsidR="00562DA8">
        <w:rPr>
          <w:lang w:val="en-GB"/>
        </w:rPr>
        <w:tab/>
      </w:r>
      <w:r w:rsidR="00562DA8">
        <w:rPr>
          <w:lang w:val="en-GB"/>
        </w:rPr>
        <w:tab/>
        <w:t>None declared.</w:t>
      </w:r>
    </w:p>
    <w:p w14:paraId="673BEE56" w14:textId="26F14E14" w:rsidR="000C221C" w:rsidRPr="00562DA8" w:rsidRDefault="000C221C">
      <w:pPr>
        <w:rPr>
          <w:lang w:val="en-GB"/>
        </w:rPr>
      </w:pPr>
      <w:r>
        <w:rPr>
          <w:lang w:val="en-GB"/>
        </w:rPr>
        <w:t>Applications for dispensations</w:t>
      </w:r>
      <w:r w:rsidR="00562DA8">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12111147" w:rsidR="000C221C" w:rsidRDefault="000C221C">
      <w:pPr>
        <w:rPr>
          <w:lang w:val="en-GB"/>
        </w:rPr>
      </w:pPr>
      <w:proofErr w:type="gramStart"/>
      <w:r>
        <w:rPr>
          <w:lang w:val="en-GB"/>
        </w:rPr>
        <w:t>1  CORNWALL</w:t>
      </w:r>
      <w:proofErr w:type="gramEnd"/>
      <w:r>
        <w:rPr>
          <w:lang w:val="en-GB"/>
        </w:rPr>
        <w:t xml:space="preserve"> COUNCILLOR</w:t>
      </w:r>
      <w:r w:rsidR="00562DA8">
        <w:rPr>
          <w:lang w:val="en-GB"/>
        </w:rPr>
        <w:t xml:space="preserve">.  Report had been circulated, covering Cormac’s assistance with wildflower planting, Cormac’s tendering for handrail, Grampound Road </w:t>
      </w:r>
      <w:proofErr w:type="spellStart"/>
      <w:r w:rsidR="00562DA8">
        <w:rPr>
          <w:lang w:val="en-GB"/>
        </w:rPr>
        <w:t>road</w:t>
      </w:r>
      <w:proofErr w:type="spellEnd"/>
      <w:r w:rsidR="00562DA8">
        <w:rPr>
          <w:lang w:val="en-GB"/>
        </w:rPr>
        <w:t xml:space="preserve"> safety, CC’s Winter Wellbeing, Cornwall Development Plan Document and County Deal for Cornwall.</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53EC708E" w:rsidR="000C221C" w:rsidRPr="00255235" w:rsidRDefault="00255235">
      <w:pPr>
        <w:rPr>
          <w:lang w:val="en-GB"/>
        </w:rPr>
      </w:pPr>
      <w:proofErr w:type="gramStart"/>
      <w:r>
        <w:rPr>
          <w:lang w:val="en-GB"/>
        </w:rPr>
        <w:t>2  FULL</w:t>
      </w:r>
      <w:proofErr w:type="gramEnd"/>
      <w:r>
        <w:rPr>
          <w:lang w:val="en-GB"/>
        </w:rPr>
        <w:t xml:space="preserve"> COUNCIL MEETING OF</w:t>
      </w:r>
      <w:r w:rsidR="00562DA8">
        <w:rPr>
          <w:lang w:val="en-GB"/>
        </w:rPr>
        <w:t xml:space="preserve"> 13 SEPTEMBER 2021.  Proposed by Cllr Hartley, seconded by Cllr Barker that the Minutes be signed as a true copy.  Approved and signed by the Chairman.</w:t>
      </w:r>
      <w:r w:rsidR="00562DA8">
        <w:rPr>
          <w:lang w:val="en-GB"/>
        </w:rPr>
        <w:tab/>
        <w:t>APPROVED</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27117566" w:rsidR="000C221C" w:rsidRDefault="00562DA8">
      <w:pPr>
        <w:rPr>
          <w:lang w:val="en-GB"/>
        </w:rPr>
      </w:pPr>
      <w:proofErr w:type="gramStart"/>
      <w:r>
        <w:rPr>
          <w:lang w:val="en-GB"/>
        </w:rPr>
        <w:t>3  PA</w:t>
      </w:r>
      <w:proofErr w:type="gramEnd"/>
      <w:r>
        <w:rPr>
          <w:lang w:val="en-GB"/>
        </w:rPr>
        <w:t xml:space="preserve">21/08503.  HONEY HOUSE, SCARCEWATER, TR2 4EZ.  REPLACEMENT DWELLING.  </w:t>
      </w:r>
      <w:r w:rsidR="00245BF2">
        <w:rPr>
          <w:lang w:val="en-GB"/>
        </w:rPr>
        <w:t>Proposed by Cllr Howes, seconded by Cllr Campbell to support the application.  All in favour.</w:t>
      </w:r>
      <w:r w:rsidR="00245BF2">
        <w:rPr>
          <w:lang w:val="en-GB"/>
        </w:rPr>
        <w:tab/>
      </w:r>
      <w:r w:rsidR="00245BF2">
        <w:rPr>
          <w:lang w:val="en-GB"/>
        </w:rPr>
        <w:tab/>
        <w:t>APPROVED</w:t>
      </w:r>
    </w:p>
    <w:p w14:paraId="128C0D8A" w14:textId="41A4EE83" w:rsidR="00245BF2" w:rsidRDefault="00245BF2">
      <w:pPr>
        <w:rPr>
          <w:lang w:val="en-GB"/>
        </w:rPr>
      </w:pPr>
      <w:proofErr w:type="gramStart"/>
      <w:r>
        <w:rPr>
          <w:lang w:val="en-GB"/>
        </w:rPr>
        <w:t>4  PA</w:t>
      </w:r>
      <w:proofErr w:type="gramEnd"/>
      <w:r>
        <w:rPr>
          <w:lang w:val="en-GB"/>
        </w:rPr>
        <w:t xml:space="preserve">21/09117.  2 HILLSIDE, TOP HILL, GRAMPOUND ROAD, TR2 4DL.  PROPOSED 2 STOREY EXTENSION.  Proposed </w:t>
      </w:r>
      <w:proofErr w:type="spellStart"/>
      <w:r>
        <w:rPr>
          <w:lang w:val="en-GB"/>
        </w:rPr>
        <w:t>byCllr</w:t>
      </w:r>
      <w:proofErr w:type="spellEnd"/>
      <w:r>
        <w:rPr>
          <w:lang w:val="en-GB"/>
        </w:rPr>
        <w:t xml:space="preserve"> Hartley, seconded by Cllr Howes to support the application.  All in favour. APPROVED</w:t>
      </w:r>
    </w:p>
    <w:p w14:paraId="6F5EE464" w14:textId="408114A9" w:rsidR="00245BF2" w:rsidRDefault="00717367">
      <w:pPr>
        <w:rPr>
          <w:lang w:val="en-GB"/>
        </w:rPr>
      </w:pPr>
      <w:proofErr w:type="gramStart"/>
      <w:r>
        <w:rPr>
          <w:lang w:val="en-GB"/>
        </w:rPr>
        <w:t>5  RALPH’S</w:t>
      </w:r>
      <w:proofErr w:type="gramEnd"/>
      <w:r>
        <w:rPr>
          <w:lang w:val="en-GB"/>
        </w:rPr>
        <w:t xml:space="preserve"> COTTAGE, TRENOWTH.  ERECTION OF 3 BAY OAK FORMED GARAGE INCORPORATING LOFTED STUDIO SPACE.  Proposed by Cllr Howes, seconded by Cllr Butler to support the application.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330269BE" w14:textId="7DD3A781" w:rsidR="00717367" w:rsidRDefault="00717367">
      <w:pPr>
        <w:rPr>
          <w:lang w:val="en-GB"/>
        </w:rPr>
      </w:pPr>
      <w:proofErr w:type="gramStart"/>
      <w:r>
        <w:rPr>
          <w:lang w:val="en-GB"/>
        </w:rPr>
        <w:t>6  LICENSING</w:t>
      </w:r>
      <w:proofErr w:type="gramEnd"/>
      <w:r>
        <w:rPr>
          <w:lang w:val="en-GB"/>
        </w:rPr>
        <w:t xml:space="preserve"> APPLICATION L121-004246.  WOODLAND VALLEY FARM, LADOCK, TR2 4PT.  LICENSE FOR ALCOHOL, ENTERTAINMENT AND </w:t>
      </w:r>
      <w:proofErr w:type="gramStart"/>
      <w:r>
        <w:rPr>
          <w:lang w:val="en-GB"/>
        </w:rPr>
        <w:t>LATE NIGHT</w:t>
      </w:r>
      <w:proofErr w:type="gramEnd"/>
      <w:r>
        <w:rPr>
          <w:lang w:val="en-GB"/>
        </w:rPr>
        <w:t xml:space="preserve"> REFRESHMENTS.  More information relating to size, frequency, access, </w:t>
      </w:r>
      <w:proofErr w:type="gramStart"/>
      <w:r>
        <w:rPr>
          <w:lang w:val="en-GB"/>
        </w:rPr>
        <w:t>volume</w:t>
      </w:r>
      <w:proofErr w:type="gramEnd"/>
      <w:r>
        <w:rPr>
          <w:lang w:val="en-GB"/>
        </w:rPr>
        <w:t xml:space="preserve"> and impact of deliveries required.  Cllrs to liaise via email.</w:t>
      </w:r>
      <w:r>
        <w:rPr>
          <w:lang w:val="en-GB"/>
        </w:rPr>
        <w:tab/>
        <w:t>ONGOING</w:t>
      </w:r>
    </w:p>
    <w:p w14:paraId="4BE6F28C" w14:textId="2A5A53A9" w:rsidR="000C221C" w:rsidRDefault="00717367">
      <w:pPr>
        <w:rPr>
          <w:lang w:val="en-GB"/>
        </w:rPr>
      </w:pPr>
      <w:proofErr w:type="gramStart"/>
      <w:r>
        <w:rPr>
          <w:lang w:val="en-GB"/>
        </w:rPr>
        <w:t>7  PLOTS</w:t>
      </w:r>
      <w:proofErr w:type="gramEnd"/>
      <w:r>
        <w:rPr>
          <w:lang w:val="en-GB"/>
        </w:rPr>
        <w:t xml:space="preserve"> 14, 15, 17, 18 &amp; 19, TRETHURFFE, LADOCK.  </w:t>
      </w:r>
      <w:proofErr w:type="gramStart"/>
      <w:r>
        <w:rPr>
          <w:lang w:val="en-GB"/>
        </w:rPr>
        <w:t>NON MATERIAL</w:t>
      </w:r>
      <w:proofErr w:type="gramEnd"/>
      <w:r>
        <w:rPr>
          <w:lang w:val="en-GB"/>
        </w:rPr>
        <w:t xml:space="preserve"> AMENDMENTS FOR LOFT ROOMS WITH ROOFLIGHTS. Proposed by Cllr Hartley, seconded by Cllr Barker to object.</w:t>
      </w:r>
    </w:p>
    <w:p w14:paraId="6648392F" w14:textId="77777777" w:rsidR="00DE199E" w:rsidRDefault="00DE199E">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12308BD2" w:rsidR="000C221C" w:rsidRDefault="00DA597F">
      <w:pPr>
        <w:rPr>
          <w:lang w:val="en-GB"/>
        </w:rPr>
      </w:pPr>
      <w:proofErr w:type="gramStart"/>
      <w:r>
        <w:rPr>
          <w:lang w:val="en-GB"/>
        </w:rPr>
        <w:t>8  TO</w:t>
      </w:r>
      <w:proofErr w:type="gramEnd"/>
      <w:r>
        <w:rPr>
          <w:lang w:val="en-GB"/>
        </w:rPr>
        <w:t xml:space="preserve"> AGREE WHETHER TO PROCEED AND APPROVE TENDER FOR HANDRAIL AT CHURCH HILL.  Proposed by Cllr Hartley, seconded by Cllr Butler to proceed with tender from </w:t>
      </w:r>
      <w:proofErr w:type="spellStart"/>
      <w:r>
        <w:rPr>
          <w:lang w:val="en-GB"/>
        </w:rPr>
        <w:t>Keveths</w:t>
      </w:r>
      <w:proofErr w:type="spellEnd"/>
      <w:r>
        <w:rPr>
          <w:lang w:val="en-GB"/>
        </w:rPr>
        <w:t xml:space="preserve"> Ltd for the sum of £5250.00 + vat.   All in favour.  Cllr Scott volunteered to co-ordinate.  </w:t>
      </w:r>
      <w:r>
        <w:rPr>
          <w:lang w:val="en-GB"/>
        </w:rPr>
        <w:tab/>
      </w:r>
      <w:r>
        <w:rPr>
          <w:lang w:val="en-GB"/>
        </w:rPr>
        <w:tab/>
      </w:r>
      <w:r>
        <w:rPr>
          <w:lang w:val="en-GB"/>
        </w:rPr>
        <w:tab/>
        <w:t>APPROVED</w:t>
      </w:r>
    </w:p>
    <w:p w14:paraId="1613D5DF" w14:textId="5F4B34E8" w:rsidR="00DA597F" w:rsidRDefault="00DA597F">
      <w:pPr>
        <w:rPr>
          <w:lang w:val="en-GB"/>
        </w:rPr>
      </w:pPr>
      <w:r>
        <w:rPr>
          <w:lang w:val="en-GB"/>
        </w:rPr>
        <w:t>It was agreed to complain to Cormac for not tendering.</w:t>
      </w:r>
    </w:p>
    <w:p w14:paraId="633996F3" w14:textId="097B8216" w:rsidR="00DA597F" w:rsidRDefault="00DA597F">
      <w:pPr>
        <w:rPr>
          <w:lang w:val="en-GB"/>
        </w:rPr>
      </w:pPr>
      <w:proofErr w:type="gramStart"/>
      <w:r>
        <w:rPr>
          <w:lang w:val="en-GB"/>
        </w:rPr>
        <w:t>9  UPDATE</w:t>
      </w:r>
      <w:proofErr w:type="gramEnd"/>
      <w:r>
        <w:rPr>
          <w:lang w:val="en-GB"/>
        </w:rPr>
        <w:t xml:space="preserve"> ON BUS SHELTER MAPS.  Carried forward to November meeting.</w:t>
      </w:r>
      <w:r>
        <w:rPr>
          <w:lang w:val="en-GB"/>
        </w:rPr>
        <w:tab/>
      </w:r>
      <w:r>
        <w:rPr>
          <w:lang w:val="en-GB"/>
        </w:rPr>
        <w:tab/>
        <w:t>ONGOING</w:t>
      </w:r>
    </w:p>
    <w:p w14:paraId="623A4A06" w14:textId="017E2B95" w:rsidR="00DA597F" w:rsidRDefault="00DA597F">
      <w:pPr>
        <w:rPr>
          <w:lang w:val="en-GB"/>
        </w:rPr>
      </w:pPr>
      <w:proofErr w:type="gramStart"/>
      <w:r>
        <w:rPr>
          <w:lang w:val="en-GB"/>
        </w:rPr>
        <w:lastRenderedPageBreak/>
        <w:t>10  UPDATE</w:t>
      </w:r>
      <w:proofErr w:type="gramEnd"/>
      <w:r>
        <w:rPr>
          <w:lang w:val="en-GB"/>
        </w:rPr>
        <w:t xml:space="preserve"> ON WILDFLOWER PLANTING.  Cllr Glasson has asked Cormac’s assistance in preparing sites at entrances to both villages, verge adjacent to Ladock pub car park and area surrounding bus stop near Sir Robert Harvey Memorial Hall.</w:t>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605AAD46" w14:textId="26EE42C3" w:rsidR="00DA597F" w:rsidRDefault="00DA597F">
      <w:pPr>
        <w:rPr>
          <w:lang w:val="en-GB"/>
        </w:rPr>
      </w:pPr>
      <w:proofErr w:type="gramStart"/>
      <w:r>
        <w:rPr>
          <w:lang w:val="en-GB"/>
        </w:rPr>
        <w:t>11  UPDATE</w:t>
      </w:r>
      <w:proofErr w:type="gramEnd"/>
      <w:r>
        <w:rPr>
          <w:lang w:val="en-GB"/>
        </w:rPr>
        <w:t xml:space="preserve"> ON ROAD SAFETY MEASURES IN GRAMPOUND ROAD.  Cllrs Barker, Howes, </w:t>
      </w:r>
      <w:proofErr w:type="gramStart"/>
      <w:r>
        <w:rPr>
          <w:lang w:val="en-GB"/>
        </w:rPr>
        <w:t>Glasson</w:t>
      </w:r>
      <w:proofErr w:type="gramEnd"/>
      <w:r>
        <w:rPr>
          <w:lang w:val="en-GB"/>
        </w:rPr>
        <w:t xml:space="preserve"> and Clerk attended site meeting with Cormac.  Slight amendments to plans and they are now ready for public consultation.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D83EBCA" w14:textId="1CE2BA51" w:rsidR="00DA597F" w:rsidRDefault="00DA597F">
      <w:pPr>
        <w:rPr>
          <w:lang w:val="en-GB"/>
        </w:rPr>
      </w:pPr>
      <w:proofErr w:type="gramStart"/>
      <w:r>
        <w:rPr>
          <w:lang w:val="en-GB"/>
        </w:rPr>
        <w:t>12  APPROVE</w:t>
      </w:r>
      <w:proofErr w:type="gramEnd"/>
      <w:r>
        <w:rPr>
          <w:lang w:val="en-GB"/>
        </w:rPr>
        <w:t xml:space="preserve"> REGULAR CLEANING OF PC OWNED BUS SHELTERS AND APPOINT CONTRACTOR.  Carried forward to November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411270EB" w14:textId="10445A8A" w:rsidR="00DA597F" w:rsidRDefault="00DA597F">
      <w:pPr>
        <w:rPr>
          <w:lang w:val="en-GB"/>
        </w:rPr>
      </w:pPr>
      <w:proofErr w:type="gramStart"/>
      <w:r>
        <w:rPr>
          <w:lang w:val="en-GB"/>
        </w:rPr>
        <w:t>13  UPDATE</w:t>
      </w:r>
      <w:proofErr w:type="gramEnd"/>
      <w:r>
        <w:rPr>
          <w:lang w:val="en-GB"/>
        </w:rPr>
        <w:t xml:space="preserve"> ON QUEEN’S JUBILEE CELEBRATIONS.  Carried forward to November Meeting. ONGOING</w:t>
      </w:r>
    </w:p>
    <w:p w14:paraId="29520F57" w14:textId="518A58DD" w:rsidR="00B50F2E" w:rsidRDefault="00B50F2E">
      <w:pPr>
        <w:rPr>
          <w:lang w:val="en-GB"/>
        </w:rPr>
      </w:pPr>
      <w:proofErr w:type="gramStart"/>
      <w:r>
        <w:rPr>
          <w:lang w:val="en-GB"/>
        </w:rPr>
        <w:t>14  AGREE</w:t>
      </w:r>
      <w:proofErr w:type="gramEnd"/>
      <w:r>
        <w:rPr>
          <w:lang w:val="en-GB"/>
        </w:rPr>
        <w:t xml:space="preserve"> TO PURCHASING WREATH FOR REMEMBRANCE SERVICE ON 14 NOVEMBER.  Agree to purchase 2 wreaths for Ladock Church and memorial trees.</w:t>
      </w:r>
      <w:r>
        <w:rPr>
          <w:lang w:val="en-GB"/>
        </w:rPr>
        <w:tab/>
      </w:r>
      <w:r>
        <w:rPr>
          <w:lang w:val="en-GB"/>
        </w:rPr>
        <w:tab/>
      </w:r>
      <w:r>
        <w:rPr>
          <w:lang w:val="en-GB"/>
        </w:rPr>
        <w:tab/>
      </w:r>
      <w:r>
        <w:rPr>
          <w:lang w:val="en-GB"/>
        </w:rPr>
        <w:tab/>
        <w:t>RESOLVED</w:t>
      </w:r>
    </w:p>
    <w:p w14:paraId="437FFB4A" w14:textId="5E74A851" w:rsidR="00B50F2E" w:rsidRDefault="00B50F2E">
      <w:pPr>
        <w:rPr>
          <w:lang w:val="en-GB"/>
        </w:rPr>
      </w:pPr>
      <w:proofErr w:type="gramStart"/>
      <w:r>
        <w:rPr>
          <w:lang w:val="en-GB"/>
        </w:rPr>
        <w:t>15  AGREE</w:t>
      </w:r>
      <w:proofErr w:type="gramEnd"/>
      <w:r>
        <w:rPr>
          <w:lang w:val="en-GB"/>
        </w:rPr>
        <w:t xml:space="preserve"> TO ACTION TO INSTALL MOBILE SPEED SIGN.  Cllrs Butler and Hartley to meet the following week to assemble.  Cllr H</w:t>
      </w:r>
      <w:r w:rsidR="00A23F49">
        <w:rPr>
          <w:lang w:val="en-GB"/>
        </w:rPr>
        <w:t>owe</w:t>
      </w:r>
      <w:r>
        <w:rPr>
          <w:lang w:val="en-GB"/>
        </w:rPr>
        <w:t>’s husband also offered to assist.</w:t>
      </w:r>
      <w:r>
        <w:rPr>
          <w:lang w:val="en-GB"/>
        </w:rPr>
        <w:tab/>
      </w:r>
      <w:r>
        <w:rPr>
          <w:lang w:val="en-GB"/>
        </w:rPr>
        <w:tab/>
      </w:r>
      <w:r>
        <w:rPr>
          <w:lang w:val="en-GB"/>
        </w:rPr>
        <w:tab/>
      </w:r>
      <w:r>
        <w:rPr>
          <w:lang w:val="en-GB"/>
        </w:rPr>
        <w:tab/>
        <w:t>ONGOING</w:t>
      </w:r>
    </w:p>
    <w:p w14:paraId="62D3F67C" w14:textId="25020B47" w:rsidR="00B50F2E" w:rsidRDefault="00B50F2E">
      <w:pPr>
        <w:rPr>
          <w:lang w:val="en-GB"/>
        </w:rPr>
      </w:pPr>
      <w:proofErr w:type="gramStart"/>
      <w:r>
        <w:rPr>
          <w:lang w:val="en-GB"/>
        </w:rPr>
        <w:t>16  REQUEST</w:t>
      </w:r>
      <w:proofErr w:type="gramEnd"/>
      <w:r>
        <w:rPr>
          <w:lang w:val="en-GB"/>
        </w:rPr>
        <w:t xml:space="preserve"> FOR VOLUNTEERS TO REVIEW STANDING ORDERS, FINANCIAL REGULATIONS, RISK ASSESSMENT, INTERNAL CONTROLS AND ASSET REGISTER.  Finance Committee to meet on 1 November to review documents.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5A7761F5" w14:textId="2FB353E8" w:rsidR="00B50F2E" w:rsidRDefault="00B50F2E">
      <w:pPr>
        <w:rPr>
          <w:lang w:val="en-GB"/>
        </w:rPr>
      </w:pPr>
      <w:proofErr w:type="gramStart"/>
      <w:r>
        <w:rPr>
          <w:lang w:val="en-GB"/>
        </w:rPr>
        <w:t>17  UPDATE</w:t>
      </w:r>
      <w:proofErr w:type="gramEnd"/>
      <w:r>
        <w:rPr>
          <w:lang w:val="en-GB"/>
        </w:rPr>
        <w:t xml:space="preserve"> ON PC CAR PARK RESURFACING AND AGREE WAY TO PROGRESS.  Cllr Hartley to do the work over the winter.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DA6A774" w14:textId="24F6D6F3" w:rsidR="00B50F2E" w:rsidRDefault="00B50F2E">
      <w:pPr>
        <w:rPr>
          <w:lang w:val="en-GB"/>
        </w:rPr>
      </w:pPr>
      <w:proofErr w:type="gramStart"/>
      <w:r>
        <w:rPr>
          <w:lang w:val="en-GB"/>
        </w:rPr>
        <w:t>18  CONSIDER</w:t>
      </w:r>
      <w:proofErr w:type="gramEnd"/>
      <w:r>
        <w:rPr>
          <w:lang w:val="en-GB"/>
        </w:rPr>
        <w:t xml:space="preserve"> ACTION ON OVERGROWN GLEBE HEDGE ON B3275 AT BOTTOM OF CHURCH HILL.  Clerk to contact Glebe and suggest they cut it twice yearly.</w:t>
      </w:r>
      <w:r>
        <w:rPr>
          <w:lang w:val="en-GB"/>
        </w:rPr>
        <w:tab/>
      </w:r>
      <w:r>
        <w:rPr>
          <w:lang w:val="en-GB"/>
        </w:rPr>
        <w:tab/>
      </w:r>
      <w:r>
        <w:rPr>
          <w:lang w:val="en-GB"/>
        </w:rPr>
        <w:tab/>
      </w:r>
      <w:r>
        <w:rPr>
          <w:lang w:val="en-GB"/>
        </w:rPr>
        <w:tab/>
      </w:r>
      <w:r>
        <w:rPr>
          <w:lang w:val="en-GB"/>
        </w:rPr>
        <w:tab/>
        <w:t>RESOLVED</w:t>
      </w:r>
    </w:p>
    <w:p w14:paraId="2CA0E8CB" w14:textId="44100E5F" w:rsidR="00B50F2E" w:rsidRPr="00255235" w:rsidRDefault="00B50F2E">
      <w:pPr>
        <w:rPr>
          <w:lang w:val="en-GB"/>
        </w:rPr>
      </w:pPr>
      <w:proofErr w:type="gramStart"/>
      <w:r>
        <w:rPr>
          <w:lang w:val="en-GB"/>
        </w:rPr>
        <w:t>19  FOOTPATH</w:t>
      </w:r>
      <w:proofErr w:type="gramEnd"/>
      <w:r>
        <w:rPr>
          <w:lang w:val="en-GB"/>
        </w:rPr>
        <w:t xml:space="preserve"> AT NANKILLY FARM.  Cllr Barker reported horse riders use path.  Cllr Hartley suggested applying to make bridleway.</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6EBBEC7A" w:rsidR="000C221C" w:rsidRDefault="00FF7422">
      <w:pPr>
        <w:rPr>
          <w:lang w:val="en-GB"/>
        </w:rPr>
      </w:pPr>
      <w:proofErr w:type="gramStart"/>
      <w:r>
        <w:rPr>
          <w:lang w:val="en-GB"/>
        </w:rPr>
        <w:t xml:space="preserve">20  </w:t>
      </w:r>
      <w:r w:rsidR="000C221C">
        <w:rPr>
          <w:lang w:val="en-GB"/>
        </w:rPr>
        <w:t>APPROVAL</w:t>
      </w:r>
      <w:proofErr w:type="gramEnd"/>
      <w:r w:rsidR="000C221C">
        <w:rPr>
          <w:lang w:val="en-GB"/>
        </w:rPr>
        <w:t xml:space="preserve"> OF PAYMENTS.  The following cheques, totalling </w:t>
      </w:r>
      <w:r w:rsidR="00B50F2E">
        <w:rPr>
          <w:lang w:val="en-GB"/>
        </w:rPr>
        <w:t>£</w:t>
      </w:r>
      <w:r>
        <w:rPr>
          <w:lang w:val="en-GB"/>
        </w:rPr>
        <w:t>1673.</w:t>
      </w:r>
      <w:proofErr w:type="gramStart"/>
      <w:r>
        <w:rPr>
          <w:lang w:val="en-GB"/>
        </w:rPr>
        <w:t>74</w:t>
      </w:r>
      <w:r w:rsidR="000C221C">
        <w:rPr>
          <w:lang w:val="en-GB"/>
        </w:rPr>
        <w:t xml:space="preserve">  were</w:t>
      </w:r>
      <w:proofErr w:type="gramEnd"/>
      <w:r w:rsidR="000C221C">
        <w:rPr>
          <w:lang w:val="en-GB"/>
        </w:rPr>
        <w:t xml:space="preserve"> approved and signed by Cllrs </w:t>
      </w:r>
      <w:r>
        <w:rPr>
          <w:lang w:val="en-GB"/>
        </w:rPr>
        <w:t>Butler and Hartley.</w:t>
      </w:r>
    </w:p>
    <w:p w14:paraId="514ED20E" w14:textId="53FC4552" w:rsidR="00FF7422" w:rsidRDefault="00FF7422" w:rsidP="00FF7422">
      <w:pPr>
        <w:rPr>
          <w:lang w:val="en-GB"/>
        </w:rPr>
      </w:pPr>
      <w:r>
        <w:rPr>
          <w:lang w:val="en-GB"/>
        </w:rPr>
        <w:t>001129</w:t>
      </w:r>
      <w:r>
        <w:rPr>
          <w:lang w:val="en-GB"/>
        </w:rPr>
        <w:tab/>
      </w:r>
      <w:r>
        <w:rPr>
          <w:lang w:val="en-GB"/>
        </w:rPr>
        <w:tab/>
      </w:r>
      <w:r>
        <w:rPr>
          <w:lang w:val="en-GB"/>
        </w:rPr>
        <w:tab/>
        <w:t>Ladock Community Hall</w:t>
      </w:r>
      <w:r>
        <w:rPr>
          <w:lang w:val="en-GB"/>
        </w:rPr>
        <w:tab/>
      </w:r>
      <w:r>
        <w:rPr>
          <w:lang w:val="en-GB"/>
        </w:rPr>
        <w:tab/>
        <w:t>hire of venue</w:t>
      </w:r>
    </w:p>
    <w:p w14:paraId="57DD3655" w14:textId="5220594B" w:rsidR="00FF7422" w:rsidRDefault="00FF7422" w:rsidP="00FF7422">
      <w:pPr>
        <w:rPr>
          <w:lang w:val="en-GB"/>
        </w:rPr>
      </w:pPr>
      <w:r>
        <w:rPr>
          <w:lang w:val="en-GB"/>
        </w:rPr>
        <w:t>001130</w:t>
      </w:r>
      <w:r>
        <w:rPr>
          <w:lang w:val="en-GB"/>
        </w:rPr>
        <w:tab/>
      </w:r>
      <w:r>
        <w:rPr>
          <w:lang w:val="en-GB"/>
        </w:rPr>
        <w:tab/>
      </w:r>
      <w:r>
        <w:rPr>
          <w:lang w:val="en-GB"/>
        </w:rPr>
        <w:tab/>
        <w:t>A Lutey</w:t>
      </w:r>
      <w:r>
        <w:rPr>
          <w:lang w:val="en-GB"/>
        </w:rPr>
        <w:tab/>
      </w:r>
      <w:r>
        <w:rPr>
          <w:lang w:val="en-GB"/>
        </w:rPr>
        <w:tab/>
      </w:r>
      <w:r>
        <w:rPr>
          <w:lang w:val="en-GB"/>
        </w:rPr>
        <w:tab/>
      </w:r>
      <w:r>
        <w:rPr>
          <w:lang w:val="en-GB"/>
        </w:rPr>
        <w:tab/>
        <w:t>salary + 25% holiday pay</w:t>
      </w:r>
    </w:p>
    <w:p w14:paraId="5C7A2D26" w14:textId="330818F8" w:rsidR="00FF7422" w:rsidRDefault="00FF7422" w:rsidP="00FF7422">
      <w:pPr>
        <w:rPr>
          <w:lang w:val="en-GB"/>
        </w:rPr>
      </w:pPr>
      <w:r>
        <w:rPr>
          <w:lang w:val="en-GB"/>
        </w:rPr>
        <w:t>001131</w:t>
      </w:r>
      <w:r>
        <w:rPr>
          <w:lang w:val="en-GB"/>
        </w:rPr>
        <w:tab/>
      </w:r>
      <w:r>
        <w:rPr>
          <w:lang w:val="en-GB"/>
        </w:rPr>
        <w:tab/>
      </w:r>
      <w:r>
        <w:rPr>
          <w:lang w:val="en-GB"/>
        </w:rPr>
        <w:tab/>
        <w:t>HMRC</w:t>
      </w:r>
      <w:r>
        <w:rPr>
          <w:lang w:val="en-GB"/>
        </w:rPr>
        <w:tab/>
      </w:r>
      <w:r>
        <w:rPr>
          <w:lang w:val="en-GB"/>
        </w:rPr>
        <w:tab/>
      </w:r>
      <w:r>
        <w:rPr>
          <w:lang w:val="en-GB"/>
        </w:rPr>
        <w:tab/>
      </w:r>
      <w:r>
        <w:rPr>
          <w:lang w:val="en-GB"/>
        </w:rPr>
        <w:tab/>
        <w:t>PAYE</w:t>
      </w:r>
    </w:p>
    <w:p w14:paraId="5622F594" w14:textId="78A84BF1" w:rsidR="00FF7422" w:rsidRDefault="00FF7422" w:rsidP="00FF7422">
      <w:pPr>
        <w:rPr>
          <w:lang w:val="en-GB"/>
        </w:rPr>
      </w:pPr>
      <w:r>
        <w:rPr>
          <w:lang w:val="en-GB"/>
        </w:rPr>
        <w:t>001132</w:t>
      </w:r>
      <w:r>
        <w:rPr>
          <w:lang w:val="en-GB"/>
        </w:rPr>
        <w:tab/>
      </w:r>
      <w:r>
        <w:rPr>
          <w:lang w:val="en-GB"/>
        </w:rPr>
        <w:tab/>
      </w:r>
      <w:r>
        <w:rPr>
          <w:lang w:val="en-GB"/>
        </w:rPr>
        <w:tab/>
        <w:t>ICT Connect Ltd</w:t>
      </w:r>
      <w:r>
        <w:rPr>
          <w:lang w:val="en-GB"/>
        </w:rPr>
        <w:tab/>
      </w:r>
      <w:r>
        <w:rPr>
          <w:lang w:val="en-GB"/>
        </w:rPr>
        <w:tab/>
      </w:r>
      <w:r>
        <w:rPr>
          <w:lang w:val="en-GB"/>
        </w:rPr>
        <w:tab/>
        <w:t>Annual website fee</w:t>
      </w:r>
    </w:p>
    <w:p w14:paraId="16340263" w14:textId="0C81E1DD" w:rsidR="00FF7422" w:rsidRDefault="00FF7422" w:rsidP="00FF7422">
      <w:pPr>
        <w:rPr>
          <w:lang w:val="en-GB"/>
        </w:rPr>
      </w:pPr>
      <w:r>
        <w:rPr>
          <w:lang w:val="en-GB"/>
        </w:rPr>
        <w:t>001133</w:t>
      </w:r>
      <w:r>
        <w:rPr>
          <w:lang w:val="en-GB"/>
        </w:rPr>
        <w:tab/>
      </w:r>
      <w:r>
        <w:rPr>
          <w:lang w:val="en-GB"/>
        </w:rPr>
        <w:tab/>
      </w:r>
      <w:r>
        <w:rPr>
          <w:lang w:val="en-GB"/>
        </w:rPr>
        <w:tab/>
      </w:r>
      <w:proofErr w:type="spellStart"/>
      <w:r>
        <w:rPr>
          <w:lang w:val="en-GB"/>
        </w:rPr>
        <w:t>Kernowek</w:t>
      </w:r>
      <w:proofErr w:type="spellEnd"/>
      <w:r>
        <w:rPr>
          <w:lang w:val="en-GB"/>
        </w:rPr>
        <w:t xml:space="preserve"> Gardeners Ltd</w:t>
      </w:r>
      <w:r>
        <w:rPr>
          <w:lang w:val="en-GB"/>
        </w:rPr>
        <w:tab/>
        <w:t xml:space="preserve">Grass cutting </w:t>
      </w:r>
    </w:p>
    <w:p w14:paraId="644C5EB6" w14:textId="3A6BE906" w:rsidR="00FF7422" w:rsidRDefault="00FF7422" w:rsidP="00FF7422">
      <w:pPr>
        <w:rPr>
          <w:lang w:val="en-GB"/>
        </w:rPr>
      </w:pPr>
      <w:r>
        <w:rPr>
          <w:lang w:val="en-GB"/>
        </w:rPr>
        <w:t>001134</w:t>
      </w:r>
      <w:r>
        <w:rPr>
          <w:lang w:val="en-GB"/>
        </w:rPr>
        <w:tab/>
      </w:r>
      <w:r>
        <w:rPr>
          <w:lang w:val="en-GB"/>
        </w:rPr>
        <w:tab/>
      </w:r>
      <w:r>
        <w:rPr>
          <w:lang w:val="en-GB"/>
        </w:rPr>
        <w:tab/>
        <w:t>A Lutey</w:t>
      </w:r>
      <w:r>
        <w:rPr>
          <w:lang w:val="en-GB"/>
        </w:rPr>
        <w:tab/>
      </w:r>
      <w:r>
        <w:rPr>
          <w:lang w:val="en-GB"/>
        </w:rPr>
        <w:tab/>
      </w:r>
      <w:r>
        <w:rPr>
          <w:lang w:val="en-GB"/>
        </w:rPr>
        <w:tab/>
      </w:r>
      <w:r>
        <w:rPr>
          <w:lang w:val="en-GB"/>
        </w:rPr>
        <w:tab/>
        <w:t>expenses + mileage</w:t>
      </w:r>
    </w:p>
    <w:p w14:paraId="58D769D0" w14:textId="2C2BCB52" w:rsidR="00FF7422" w:rsidRDefault="00FF7422" w:rsidP="00FF7422">
      <w:pPr>
        <w:rPr>
          <w:lang w:val="en-GB"/>
        </w:rPr>
      </w:pPr>
      <w:proofErr w:type="gramStart"/>
      <w:r>
        <w:rPr>
          <w:lang w:val="en-GB"/>
        </w:rPr>
        <w:t>21  ARRANGE</w:t>
      </w:r>
      <w:proofErr w:type="gramEnd"/>
      <w:r>
        <w:rPr>
          <w:lang w:val="en-GB"/>
        </w:rPr>
        <w:t xml:space="preserve"> DATE FOR FINANCE COMMITTEE MEETING.  </w:t>
      </w:r>
      <w:r w:rsidR="00A23F49">
        <w:rPr>
          <w:lang w:val="en-GB"/>
        </w:rPr>
        <w:t>Tuesday 2</w:t>
      </w:r>
      <w:r w:rsidR="00B86D5A">
        <w:rPr>
          <w:lang w:val="en-GB"/>
        </w:rPr>
        <w:t xml:space="preserve"> November.</w:t>
      </w:r>
      <w:r w:rsidR="00B86D5A">
        <w:rPr>
          <w:lang w:val="en-GB"/>
        </w:rPr>
        <w:tab/>
      </w:r>
      <w:r w:rsidR="00B86D5A">
        <w:rPr>
          <w:lang w:val="en-GB"/>
        </w:rPr>
        <w:tab/>
        <w:t>AGREED</w:t>
      </w:r>
    </w:p>
    <w:p w14:paraId="2005717A" w14:textId="44926E1F" w:rsidR="00B86D5A" w:rsidRDefault="00B86D5A" w:rsidP="00FF7422">
      <w:pPr>
        <w:rPr>
          <w:lang w:val="en-GB"/>
        </w:rPr>
      </w:pPr>
      <w:proofErr w:type="gramStart"/>
      <w:r>
        <w:rPr>
          <w:lang w:val="en-GB"/>
        </w:rPr>
        <w:t>22  CONSIDER</w:t>
      </w:r>
      <w:proofErr w:type="gramEnd"/>
      <w:r>
        <w:rPr>
          <w:lang w:val="en-GB"/>
        </w:rPr>
        <w:t xml:space="preserve"> ITEMS FOR 2022-23 PRECEPT.  Cllrs to forward suggestions to Clerk for Finance Committee to consider.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32B282A3" w14:textId="77777777" w:rsidR="00FF7422" w:rsidRDefault="00FF7422">
      <w:pPr>
        <w:rPr>
          <w:lang w:val="en-GB"/>
        </w:rPr>
      </w:pPr>
    </w:p>
    <w:p w14:paraId="55403381" w14:textId="5D0C0F44" w:rsidR="000C221C" w:rsidRPr="000C221C" w:rsidRDefault="000C221C">
      <w:pPr>
        <w:rPr>
          <w:u w:val="single"/>
          <w:lang w:val="en-GB"/>
        </w:rPr>
      </w:pPr>
      <w:r>
        <w:rPr>
          <w:u w:val="single"/>
          <w:lang w:val="en-GB"/>
        </w:rPr>
        <w:t>CORRESPONDENCE</w:t>
      </w:r>
    </w:p>
    <w:p w14:paraId="0BF0CC3E" w14:textId="60277319" w:rsidR="00B86D5A" w:rsidRDefault="00B86D5A" w:rsidP="00B86D5A">
      <w:pPr>
        <w:pStyle w:val="NoSpacing"/>
      </w:pPr>
      <w:proofErr w:type="gramStart"/>
      <w:r>
        <w:t>23  Paul</w:t>
      </w:r>
      <w:proofErr w:type="gramEnd"/>
      <w:r>
        <w:t xml:space="preserve"> Holden – Top 10 buildings at risk in Cornwall.</w:t>
      </w:r>
      <w:r>
        <w:tab/>
      </w:r>
      <w:r>
        <w:tab/>
      </w:r>
      <w:r>
        <w:tab/>
      </w:r>
      <w:r>
        <w:tab/>
      </w:r>
      <w:r>
        <w:tab/>
        <w:t>NOTED</w:t>
      </w:r>
    </w:p>
    <w:p w14:paraId="2FD80AB7" w14:textId="1C76C9DE" w:rsidR="00B86D5A" w:rsidRDefault="00B86D5A" w:rsidP="00B86D5A">
      <w:pPr>
        <w:pStyle w:val="NoSpacing"/>
      </w:pPr>
      <w:proofErr w:type="gramStart"/>
      <w:r>
        <w:t>24  Rock</w:t>
      </w:r>
      <w:proofErr w:type="gramEnd"/>
      <w:r>
        <w:t xml:space="preserve"> Choir</w:t>
      </w:r>
      <w:r w:rsidR="00752521">
        <w:t xml:space="preserve"> CORNWALL</w:t>
      </w:r>
      <w:r>
        <w:t xml:space="preserve"> – performances.</w:t>
      </w:r>
      <w:r>
        <w:tab/>
      </w:r>
      <w:r>
        <w:tab/>
      </w:r>
      <w:r>
        <w:tab/>
      </w:r>
      <w:r>
        <w:tab/>
      </w:r>
      <w:r>
        <w:tab/>
      </w:r>
      <w:r>
        <w:tab/>
        <w:t>NOTED</w:t>
      </w:r>
    </w:p>
    <w:p w14:paraId="0E1FDE0F" w14:textId="70277C7C" w:rsidR="00B86D5A" w:rsidRDefault="00B86D5A" w:rsidP="00B86D5A">
      <w:pPr>
        <w:pStyle w:val="NoSpacing"/>
      </w:pPr>
      <w:proofErr w:type="gramStart"/>
      <w:r>
        <w:t>25  Sharon</w:t>
      </w:r>
      <w:proofErr w:type="gramEnd"/>
      <w:r>
        <w:t xml:space="preserve"> Davey – Cornwall Community Land Trust seminar – 20 October</w:t>
      </w:r>
      <w:r>
        <w:tab/>
      </w:r>
      <w:r>
        <w:tab/>
        <w:t>NOTED</w:t>
      </w:r>
    </w:p>
    <w:p w14:paraId="7796952D" w14:textId="619597F6" w:rsidR="00B86D5A" w:rsidRDefault="00B86D5A" w:rsidP="00B86D5A">
      <w:pPr>
        <w:pStyle w:val="NoSpacing"/>
      </w:pPr>
      <w:proofErr w:type="gramStart"/>
      <w:r>
        <w:t>26  Ocean</w:t>
      </w:r>
      <w:proofErr w:type="gramEnd"/>
      <w:r>
        <w:t xml:space="preserve"> Housing – annual review</w:t>
      </w:r>
      <w:r>
        <w:tab/>
      </w:r>
      <w:r>
        <w:tab/>
      </w:r>
      <w:r>
        <w:tab/>
      </w:r>
      <w:r>
        <w:tab/>
      </w:r>
      <w:r>
        <w:tab/>
      </w:r>
      <w:r>
        <w:tab/>
      </w:r>
      <w:r>
        <w:tab/>
        <w:t>NOTED</w:t>
      </w:r>
    </w:p>
    <w:p w14:paraId="510D0BD9" w14:textId="29628FF0" w:rsidR="000C221C" w:rsidRDefault="00B86D5A" w:rsidP="00B86D5A">
      <w:proofErr w:type="gramStart"/>
      <w:r>
        <w:t>27  CALC</w:t>
      </w:r>
      <w:proofErr w:type="gramEnd"/>
      <w:r>
        <w:t xml:space="preserve"> – Let’s Talk Homes – Housing strategy survey for Cornwall</w:t>
      </w:r>
      <w:r>
        <w:tab/>
      </w:r>
      <w:r>
        <w:tab/>
      </w:r>
      <w:r>
        <w:tab/>
        <w:t>NOTED</w:t>
      </w:r>
    </w:p>
    <w:p w14:paraId="4538C42D" w14:textId="140510E9" w:rsidR="00B86D5A" w:rsidRDefault="00B86D5A" w:rsidP="00B86D5A">
      <w:proofErr w:type="gramStart"/>
      <w:r>
        <w:t>28  BUS</w:t>
      </w:r>
      <w:proofErr w:type="gramEnd"/>
      <w:r>
        <w:t xml:space="preserve"> STOP INCIDENT</w:t>
      </w:r>
      <w:r>
        <w:tab/>
      </w:r>
      <w:r>
        <w:tab/>
      </w:r>
      <w:r>
        <w:tab/>
      </w:r>
      <w:r>
        <w:tab/>
      </w:r>
      <w:r>
        <w:tab/>
      </w:r>
      <w:r>
        <w:tab/>
      </w:r>
      <w:r>
        <w:tab/>
      </w:r>
      <w:r>
        <w:tab/>
      </w:r>
      <w:r>
        <w:tab/>
        <w:t>NOTED</w:t>
      </w:r>
    </w:p>
    <w:p w14:paraId="21666EB9" w14:textId="7B7EB769" w:rsidR="00B86D5A" w:rsidRPr="00255235" w:rsidRDefault="00B86D5A" w:rsidP="00B86D5A">
      <w:pPr>
        <w:rPr>
          <w:lang w:val="en-GB"/>
        </w:rPr>
      </w:pPr>
      <w:proofErr w:type="gramStart"/>
      <w:r>
        <w:t>29  REPORT</w:t>
      </w:r>
      <w:proofErr w:type="gramEnd"/>
      <w:r>
        <w:t xml:space="preserve"> OF SUSPICIOUS VEHICLE</w:t>
      </w:r>
      <w:r>
        <w:tab/>
      </w:r>
      <w:r>
        <w:tab/>
      </w:r>
      <w:r>
        <w:tab/>
      </w:r>
      <w:r>
        <w:tab/>
      </w:r>
      <w:r>
        <w:tab/>
      </w:r>
      <w:r>
        <w:tab/>
      </w:r>
      <w:r>
        <w:tab/>
        <w:t>NOTED</w:t>
      </w:r>
    </w:p>
    <w:p w14:paraId="69B13376" w14:textId="77777777" w:rsidR="000C221C" w:rsidRDefault="000C221C">
      <w:pPr>
        <w:rPr>
          <w:u w:val="single"/>
          <w:lang w:val="en-GB"/>
        </w:rPr>
      </w:pPr>
    </w:p>
    <w:p w14:paraId="75459F3C" w14:textId="6AEAB777" w:rsidR="000C221C" w:rsidRDefault="00255235">
      <w:pPr>
        <w:rPr>
          <w:lang w:val="en-GB"/>
        </w:rPr>
      </w:pPr>
      <w:r>
        <w:rPr>
          <w:lang w:val="en-GB"/>
        </w:rPr>
        <w:t xml:space="preserve">There being no further business, the Meeting closed at </w:t>
      </w:r>
      <w:r w:rsidR="00A81E5C">
        <w:rPr>
          <w:lang w:val="en-GB"/>
        </w:rPr>
        <w:t>8.50pm.</w:t>
      </w:r>
    </w:p>
    <w:p w14:paraId="498D3861" w14:textId="49B8CDA9" w:rsidR="00A81E5C" w:rsidRDefault="00A81E5C">
      <w:pPr>
        <w:rPr>
          <w:lang w:val="en-GB"/>
        </w:rPr>
      </w:pPr>
    </w:p>
    <w:p w14:paraId="6C5A3546" w14:textId="27DAAF19" w:rsidR="00A81E5C" w:rsidRPr="000C221C" w:rsidRDefault="00A81E5C">
      <w:pPr>
        <w:rPr>
          <w:lang w:val="en-GB"/>
        </w:rPr>
      </w:pPr>
      <w:proofErr w:type="gramStart"/>
      <w:r>
        <w:rPr>
          <w:lang w:val="en-GB"/>
        </w:rPr>
        <w:t>Signed  …</w:t>
      </w:r>
      <w:proofErr w:type="gramEnd"/>
      <w:r>
        <w:rPr>
          <w:lang w:val="en-GB"/>
        </w:rPr>
        <w:t>……………………………………………………………..                                   8 November 2021</w:t>
      </w:r>
    </w:p>
    <w:sectPr w:rsidR="00A81E5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245BF2"/>
    <w:rsid w:val="00255235"/>
    <w:rsid w:val="003822B4"/>
    <w:rsid w:val="00562DA8"/>
    <w:rsid w:val="00645252"/>
    <w:rsid w:val="006D3D74"/>
    <w:rsid w:val="00717367"/>
    <w:rsid w:val="00752521"/>
    <w:rsid w:val="00781D4B"/>
    <w:rsid w:val="008031D8"/>
    <w:rsid w:val="0083569A"/>
    <w:rsid w:val="00A23F49"/>
    <w:rsid w:val="00A81E5C"/>
    <w:rsid w:val="00A9204E"/>
    <w:rsid w:val="00B50F2E"/>
    <w:rsid w:val="00B86D5A"/>
    <w:rsid w:val="00DA597F"/>
    <w:rsid w:val="00DE199E"/>
    <w:rsid w:val="00E3719B"/>
    <w:rsid w:val="00E94AA6"/>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B86D5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9</TotalTime>
  <Pages>2</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7</cp:revision>
  <cp:lastPrinted>2021-10-20T10:01:00Z</cp:lastPrinted>
  <dcterms:created xsi:type="dcterms:W3CDTF">2021-10-12T10:59:00Z</dcterms:created>
  <dcterms:modified xsi:type="dcterms:W3CDTF">2021-10-20T10:02:00Z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