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FBFAE" w14:textId="0A4D402F" w:rsidR="00A9204E" w:rsidRDefault="000C221C">
      <w:pPr>
        <w:rPr>
          <w:b/>
          <w:lang w:val="en-GB"/>
        </w:rPr>
      </w:pPr>
      <w:r>
        <w:rPr>
          <w:b/>
          <w:lang w:val="en-GB"/>
        </w:rPr>
        <w:t>MINUTES OF THE MEETING OF LADOCK PARISH COUNCIL – MONDAY</w:t>
      </w:r>
      <w:r w:rsidR="00E3719B">
        <w:rPr>
          <w:b/>
          <w:lang w:val="en-GB"/>
        </w:rPr>
        <w:t xml:space="preserve"> </w:t>
      </w:r>
      <w:r w:rsidR="00860524">
        <w:rPr>
          <w:b/>
          <w:lang w:val="en-GB"/>
        </w:rPr>
        <w:t>13 DECEMBER 2021</w:t>
      </w:r>
    </w:p>
    <w:p w14:paraId="78938B82" w14:textId="32C1ABE3" w:rsidR="000C221C" w:rsidRDefault="000C221C">
      <w:pPr>
        <w:rPr>
          <w:b/>
          <w:lang w:val="en-GB"/>
        </w:rPr>
      </w:pPr>
    </w:p>
    <w:p w14:paraId="4AEBF31D" w14:textId="19191432" w:rsidR="000C221C" w:rsidRDefault="000C221C">
      <w:pPr>
        <w:rPr>
          <w:lang w:val="en-GB"/>
        </w:rPr>
      </w:pPr>
      <w:r>
        <w:rPr>
          <w:lang w:val="en-GB"/>
        </w:rPr>
        <w:t xml:space="preserve">Following The notice, the Meeting of Ladock Parish Council was held on Monday </w:t>
      </w:r>
      <w:r w:rsidR="00860524">
        <w:rPr>
          <w:lang w:val="en-GB"/>
        </w:rPr>
        <w:t>13 December 2021</w:t>
      </w:r>
      <w:r>
        <w:rPr>
          <w:lang w:val="en-GB"/>
        </w:rPr>
        <w:t xml:space="preserve"> at </w:t>
      </w:r>
      <w:r w:rsidR="00860524">
        <w:rPr>
          <w:lang w:val="en-GB"/>
        </w:rPr>
        <w:t>Sir Robert Harvey Memorial Hall, Grampound Road</w:t>
      </w:r>
      <w:r>
        <w:rPr>
          <w:lang w:val="en-GB"/>
        </w:rPr>
        <w:t>, commencing at 7.30pm.</w:t>
      </w:r>
    </w:p>
    <w:p w14:paraId="3F9E1A95" w14:textId="2F6E9328" w:rsidR="000C221C" w:rsidRDefault="000C221C">
      <w:pPr>
        <w:rPr>
          <w:lang w:val="en-GB"/>
        </w:rPr>
      </w:pPr>
    </w:p>
    <w:p w14:paraId="401034E1" w14:textId="23F41B7A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PRESENT</w:t>
      </w:r>
    </w:p>
    <w:p w14:paraId="66CEDB94" w14:textId="6CF73DE2" w:rsidR="000C221C" w:rsidRDefault="000C221C">
      <w:pPr>
        <w:rPr>
          <w:lang w:val="en-GB"/>
        </w:rPr>
      </w:pPr>
      <w:r>
        <w:rPr>
          <w:lang w:val="en-GB"/>
        </w:rPr>
        <w:t xml:space="preserve">Cllrs </w:t>
      </w:r>
      <w:r w:rsidR="00860524">
        <w:rPr>
          <w:lang w:val="en-GB"/>
        </w:rPr>
        <w:t xml:space="preserve">Hartley (Chairman), Barker, Butler, Campbell, Dodwell, Howes, </w:t>
      </w:r>
      <w:proofErr w:type="gramStart"/>
      <w:r w:rsidR="00860524">
        <w:rPr>
          <w:lang w:val="en-GB"/>
        </w:rPr>
        <w:t>Scott</w:t>
      </w:r>
      <w:proofErr w:type="gramEnd"/>
      <w:r w:rsidR="00860524">
        <w:rPr>
          <w:lang w:val="en-GB"/>
        </w:rPr>
        <w:t xml:space="preserve"> and Weller.  Also present were CCllr Glasson, the Clerk and four members of the public.</w:t>
      </w:r>
    </w:p>
    <w:p w14:paraId="7A341992" w14:textId="3BC5FB43" w:rsidR="000C221C" w:rsidRDefault="000C221C">
      <w:pPr>
        <w:rPr>
          <w:lang w:val="en-GB"/>
        </w:rPr>
      </w:pPr>
    </w:p>
    <w:p w14:paraId="354511AE" w14:textId="017F6AF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APOLOGIES</w:t>
      </w:r>
    </w:p>
    <w:p w14:paraId="10361E35" w14:textId="5CB65812" w:rsidR="000C221C" w:rsidRDefault="000C221C">
      <w:pPr>
        <w:rPr>
          <w:lang w:val="en-GB"/>
        </w:rPr>
      </w:pPr>
      <w:r>
        <w:rPr>
          <w:lang w:val="en-GB"/>
        </w:rPr>
        <w:t xml:space="preserve">Apologies were received and accepted from </w:t>
      </w:r>
      <w:r w:rsidR="00860524">
        <w:rPr>
          <w:lang w:val="en-GB"/>
        </w:rPr>
        <w:t>Cllrs Beach and Ward.</w:t>
      </w:r>
    </w:p>
    <w:p w14:paraId="6FDAC29F" w14:textId="36692F9E" w:rsidR="000C221C" w:rsidRDefault="000C221C">
      <w:pPr>
        <w:rPr>
          <w:lang w:val="en-GB"/>
        </w:rPr>
      </w:pPr>
    </w:p>
    <w:p w14:paraId="7C54A2ED" w14:textId="04E990A0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MEMBERS DECLARATIONS</w:t>
      </w:r>
    </w:p>
    <w:p w14:paraId="0F5E09BE" w14:textId="349BE8A0" w:rsidR="000C221C" w:rsidRDefault="000C221C">
      <w:pPr>
        <w:rPr>
          <w:lang w:val="en-GB"/>
        </w:rPr>
      </w:pPr>
      <w:r>
        <w:rPr>
          <w:lang w:val="en-GB"/>
        </w:rPr>
        <w:t>Disclosable pecuniary interest</w:t>
      </w:r>
      <w:r w:rsidR="00860524">
        <w:rPr>
          <w:lang w:val="en-GB"/>
        </w:rPr>
        <w:tab/>
        <w:t>None declared.</w:t>
      </w:r>
    </w:p>
    <w:p w14:paraId="7427E587" w14:textId="1FAD7943" w:rsidR="000C221C" w:rsidRDefault="000C221C">
      <w:pPr>
        <w:rPr>
          <w:lang w:val="en-GB"/>
        </w:rPr>
      </w:pPr>
      <w:r>
        <w:rPr>
          <w:lang w:val="en-GB"/>
        </w:rPr>
        <w:t>Non-registerable interest</w:t>
      </w:r>
      <w:r w:rsidR="00860524">
        <w:rPr>
          <w:lang w:val="en-GB"/>
        </w:rPr>
        <w:tab/>
        <w:t>None declared.</w:t>
      </w:r>
    </w:p>
    <w:p w14:paraId="56A79158" w14:textId="227650D9" w:rsidR="000C221C" w:rsidRDefault="000C221C">
      <w:pPr>
        <w:rPr>
          <w:lang w:val="en-GB"/>
        </w:rPr>
      </w:pPr>
      <w:r>
        <w:rPr>
          <w:lang w:val="en-GB"/>
        </w:rPr>
        <w:t>Declarations of gifts</w:t>
      </w:r>
      <w:r w:rsidR="00860524">
        <w:rPr>
          <w:lang w:val="en-GB"/>
        </w:rPr>
        <w:tab/>
      </w:r>
      <w:r w:rsidR="00860524">
        <w:rPr>
          <w:lang w:val="en-GB"/>
        </w:rPr>
        <w:tab/>
        <w:t>None declared.</w:t>
      </w:r>
    </w:p>
    <w:p w14:paraId="63B352E4" w14:textId="0255DD6B" w:rsidR="000C221C" w:rsidRDefault="000C221C">
      <w:pPr>
        <w:rPr>
          <w:lang w:val="en-GB"/>
        </w:rPr>
      </w:pPr>
      <w:r>
        <w:rPr>
          <w:lang w:val="en-GB"/>
        </w:rPr>
        <w:t>Applications for dispensations</w:t>
      </w:r>
      <w:r w:rsidR="00860524">
        <w:rPr>
          <w:lang w:val="en-GB"/>
        </w:rPr>
        <w:tab/>
        <w:t>None received.</w:t>
      </w:r>
    </w:p>
    <w:p w14:paraId="608670C6" w14:textId="20A14E0C" w:rsidR="000C221C" w:rsidRDefault="000C221C">
      <w:pPr>
        <w:rPr>
          <w:lang w:val="en-GB"/>
        </w:rPr>
      </w:pPr>
    </w:p>
    <w:p w14:paraId="673BEE56" w14:textId="4318CC15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ADJOURNMENT FOR MEMBERS OF THE PUBLIC TO SPEAK</w:t>
      </w:r>
    </w:p>
    <w:p w14:paraId="5311CF82" w14:textId="307BBCF9" w:rsidR="00860524" w:rsidRDefault="00860524">
      <w:pPr>
        <w:rPr>
          <w:u w:val="single"/>
          <w:lang w:val="en-GB"/>
        </w:rPr>
      </w:pPr>
      <w:r>
        <w:rPr>
          <w:lang w:val="en-GB"/>
        </w:rPr>
        <w:t xml:space="preserve">Three members of the public spoke about issues relating to PA21/07851, outline development at South Street, pavement to industrial estate, </w:t>
      </w:r>
      <w:r w:rsidR="00654964">
        <w:rPr>
          <w:lang w:val="en-GB"/>
        </w:rPr>
        <w:t>traffic, gas main, foul water drainage and affordable homes.</w:t>
      </w:r>
    </w:p>
    <w:p w14:paraId="13D5D35B" w14:textId="77777777" w:rsidR="00860524" w:rsidRDefault="00860524">
      <w:pPr>
        <w:rPr>
          <w:u w:val="single"/>
          <w:lang w:val="en-GB"/>
        </w:rPr>
      </w:pPr>
    </w:p>
    <w:p w14:paraId="51858D55" w14:textId="146EAA1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REPORTS</w:t>
      </w:r>
    </w:p>
    <w:p w14:paraId="747FD552" w14:textId="0E05A9EC" w:rsidR="000C221C" w:rsidRDefault="000C221C">
      <w:pPr>
        <w:rPr>
          <w:lang w:val="en-GB"/>
        </w:rPr>
      </w:pPr>
      <w:proofErr w:type="gramStart"/>
      <w:r>
        <w:rPr>
          <w:lang w:val="en-GB"/>
        </w:rPr>
        <w:t>1  CORNWALL</w:t>
      </w:r>
      <w:proofErr w:type="gramEnd"/>
      <w:r>
        <w:rPr>
          <w:lang w:val="en-GB"/>
        </w:rPr>
        <w:t xml:space="preserve"> COUNCILLOR</w:t>
      </w:r>
      <w:r w:rsidR="00654964">
        <w:rPr>
          <w:lang w:val="en-GB"/>
        </w:rPr>
        <w:t>.  Cllr Glasson had no updates to report on local issues.</w:t>
      </w:r>
    </w:p>
    <w:p w14:paraId="389339B1" w14:textId="03191F2F" w:rsidR="000C221C" w:rsidRDefault="000C221C">
      <w:pPr>
        <w:rPr>
          <w:lang w:val="en-GB"/>
        </w:rPr>
      </w:pPr>
    </w:p>
    <w:p w14:paraId="75CE066B" w14:textId="5B5FFFD6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APPROVAL OF MINUTES</w:t>
      </w:r>
    </w:p>
    <w:p w14:paraId="0CE6A151" w14:textId="7135F802" w:rsidR="000C221C" w:rsidRPr="00255235" w:rsidRDefault="00255235">
      <w:pPr>
        <w:rPr>
          <w:lang w:val="en-GB"/>
        </w:rPr>
      </w:pPr>
      <w:proofErr w:type="gramStart"/>
      <w:r>
        <w:rPr>
          <w:lang w:val="en-GB"/>
        </w:rPr>
        <w:t>2  FULL</w:t>
      </w:r>
      <w:proofErr w:type="gramEnd"/>
      <w:r>
        <w:rPr>
          <w:lang w:val="en-GB"/>
        </w:rPr>
        <w:t xml:space="preserve"> COUNCIL MEETING OF </w:t>
      </w:r>
      <w:r w:rsidR="00654964">
        <w:rPr>
          <w:lang w:val="en-GB"/>
        </w:rPr>
        <w:t>8 NOVEMBER 2021.  Proposed by Cllr Campbell, seconded by Cllr Barker that the Minutes be signed as a true copy.  Approved and signed by the Chairman.</w:t>
      </w:r>
    </w:p>
    <w:p w14:paraId="290CE988" w14:textId="6F67BF33" w:rsidR="000C221C" w:rsidRDefault="000C221C">
      <w:pPr>
        <w:rPr>
          <w:u w:val="single"/>
          <w:lang w:val="en-GB"/>
        </w:rPr>
      </w:pPr>
    </w:p>
    <w:p w14:paraId="7A1EFB97" w14:textId="1DAEBF6B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PLANNING</w:t>
      </w:r>
    </w:p>
    <w:p w14:paraId="53F21B60" w14:textId="50BB0BCD" w:rsidR="000C221C" w:rsidRDefault="002F46F2">
      <w:pPr>
        <w:rPr>
          <w:lang w:val="en-GB"/>
        </w:rPr>
      </w:pPr>
      <w:proofErr w:type="gramStart"/>
      <w:r>
        <w:rPr>
          <w:lang w:val="en-GB"/>
        </w:rPr>
        <w:t>3  PA</w:t>
      </w:r>
      <w:proofErr w:type="gramEnd"/>
      <w:r>
        <w:rPr>
          <w:lang w:val="en-GB"/>
        </w:rPr>
        <w:t xml:space="preserve">21/10895.  NANSAWSEN COTTAGE, LADOCK, TR2 4PW.  REPLACEMENT OF OUTBUILDINGS WITH SELF-CONTAINED ANNEX.  </w:t>
      </w:r>
    </w:p>
    <w:p w14:paraId="32C085D9" w14:textId="727B892B" w:rsidR="002F46F2" w:rsidRDefault="002F46F2">
      <w:pPr>
        <w:rPr>
          <w:lang w:val="en-GB"/>
        </w:rPr>
      </w:pPr>
      <w:r>
        <w:rPr>
          <w:lang w:val="en-GB"/>
        </w:rPr>
        <w:t xml:space="preserve">Meeting adjourned for </w:t>
      </w:r>
      <w:r w:rsidR="00F474C4">
        <w:rPr>
          <w:lang w:val="en-GB"/>
        </w:rPr>
        <w:t>member of the public to speak and answer Councillor questions.</w:t>
      </w:r>
    </w:p>
    <w:p w14:paraId="084A2884" w14:textId="1422C897" w:rsidR="00F474C4" w:rsidRDefault="00F474C4">
      <w:pPr>
        <w:rPr>
          <w:lang w:val="en-GB"/>
        </w:rPr>
      </w:pPr>
      <w:r>
        <w:rPr>
          <w:lang w:val="en-GB"/>
        </w:rPr>
        <w:t>Meeting resumed.</w:t>
      </w:r>
    </w:p>
    <w:p w14:paraId="15761609" w14:textId="0C715254" w:rsidR="00F474C4" w:rsidRPr="00255235" w:rsidRDefault="00F474C4">
      <w:pPr>
        <w:rPr>
          <w:lang w:val="en-GB"/>
        </w:rPr>
      </w:pPr>
      <w:r>
        <w:rPr>
          <w:lang w:val="en-GB"/>
        </w:rPr>
        <w:t>Proposed by Cllr Barker, seconded by Cllr Hartley to support the application.  All in favour.         SUPPORT</w:t>
      </w:r>
    </w:p>
    <w:p w14:paraId="17DFB1C9" w14:textId="77777777" w:rsidR="00CB57E6" w:rsidRDefault="00F474C4">
      <w:pPr>
        <w:rPr>
          <w:lang w:val="en-GB"/>
        </w:rPr>
      </w:pPr>
      <w:r>
        <w:rPr>
          <w:lang w:val="en-GB"/>
        </w:rPr>
        <w:t>PA21/07851.  LAND OPPOSITE GRAMPOUND ROAD SCHOOL, SOUTH STREET.  OUTLINE PERMISSION FOR 35 DWELLINGS ON RURAL EXCEPTION SITE, MIN 50% AFFORDABLE HOMES.  Proposed by Cllr Hartley, seconded by Cllr Butler to object to the application (see attached wording)</w:t>
      </w:r>
      <w:r w:rsidR="00CB57E6">
        <w:rPr>
          <w:lang w:val="en-GB"/>
        </w:rPr>
        <w:t>.  All in favour.           OBJECT</w:t>
      </w:r>
    </w:p>
    <w:p w14:paraId="4AFE2C3F" w14:textId="40D0F77F" w:rsidR="00CB57E6" w:rsidRDefault="00CB57E6">
      <w:pPr>
        <w:rPr>
          <w:lang w:val="en-GB"/>
        </w:rPr>
      </w:pPr>
      <w:proofErr w:type="gramStart"/>
      <w:r>
        <w:rPr>
          <w:lang w:val="en-GB"/>
        </w:rPr>
        <w:t>5  CONSIDER</w:t>
      </w:r>
      <w:proofErr w:type="gramEnd"/>
      <w:r>
        <w:rPr>
          <w:lang w:val="en-GB"/>
        </w:rPr>
        <w:t xml:space="preserve"> ANY FURTHER APPLICATIONS RECEIVED.  None received.</w:t>
      </w:r>
      <w:r>
        <w:rPr>
          <w:lang w:val="en-GB"/>
        </w:rPr>
        <w:tab/>
      </w:r>
    </w:p>
    <w:p w14:paraId="1F6966CD" w14:textId="77777777" w:rsidR="00CB57E6" w:rsidRDefault="00CB57E6">
      <w:pPr>
        <w:rPr>
          <w:lang w:val="en-GB"/>
        </w:rPr>
      </w:pPr>
    </w:p>
    <w:p w14:paraId="23F01ECE" w14:textId="13F454E4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MATTERS FOR CONSIDERATION</w:t>
      </w:r>
    </w:p>
    <w:p w14:paraId="4F82B20D" w14:textId="27CE2B22" w:rsidR="000C221C" w:rsidRDefault="00CB57E6">
      <w:pPr>
        <w:rPr>
          <w:lang w:val="en-GB"/>
        </w:rPr>
      </w:pPr>
      <w:proofErr w:type="gramStart"/>
      <w:r>
        <w:rPr>
          <w:lang w:val="en-GB"/>
        </w:rPr>
        <w:t>6  CONSIDER</w:t>
      </w:r>
      <w:proofErr w:type="gramEnd"/>
      <w:r>
        <w:rPr>
          <w:lang w:val="en-GB"/>
        </w:rPr>
        <w:t xml:space="preserve"> VENUES FOR FUTURE MEETINGS.  Ladock Community Hall not available for 202</w:t>
      </w:r>
      <w:r w:rsidR="00DA525A">
        <w:rPr>
          <w:lang w:val="en-GB"/>
        </w:rPr>
        <w:t>2-3.  Clerk to book Hall for 2024-5 and investigate use of Ladock Church for 2022-3.</w:t>
      </w:r>
      <w:r w:rsidR="00DA525A">
        <w:rPr>
          <w:lang w:val="en-GB"/>
        </w:rPr>
        <w:tab/>
      </w:r>
      <w:r w:rsidR="00DA525A">
        <w:rPr>
          <w:lang w:val="en-GB"/>
        </w:rPr>
        <w:tab/>
      </w:r>
      <w:r w:rsidR="00DA525A">
        <w:rPr>
          <w:lang w:val="en-GB"/>
        </w:rPr>
        <w:tab/>
        <w:t xml:space="preserve">      ONGOING</w:t>
      </w:r>
    </w:p>
    <w:p w14:paraId="169B0607" w14:textId="2B596FD9" w:rsidR="00DA525A" w:rsidRDefault="00DA525A">
      <w:pPr>
        <w:rPr>
          <w:lang w:val="en-GB"/>
        </w:rPr>
      </w:pPr>
      <w:proofErr w:type="gramStart"/>
      <w:r>
        <w:rPr>
          <w:lang w:val="en-GB"/>
        </w:rPr>
        <w:t>7  UPDATE</w:t>
      </w:r>
      <w:proofErr w:type="gramEnd"/>
      <w:r>
        <w:rPr>
          <w:lang w:val="en-GB"/>
        </w:rPr>
        <w:t xml:space="preserve"> ON GRAMPOUND ROAD SAFETY SCHEME INCLUDING CONSULTATION.  Consultation completed and only 2 objections.  CNP Minutes indicate scheme to be completed by end of the financial year.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ONGOING</w:t>
      </w:r>
    </w:p>
    <w:p w14:paraId="2124B006" w14:textId="32DCA068" w:rsidR="00DA525A" w:rsidRDefault="00DA525A">
      <w:pPr>
        <w:rPr>
          <w:lang w:val="en-GB"/>
        </w:rPr>
      </w:pPr>
      <w:proofErr w:type="gramStart"/>
      <w:r>
        <w:rPr>
          <w:lang w:val="en-GB"/>
        </w:rPr>
        <w:t>8  CONSIDER</w:t>
      </w:r>
      <w:proofErr w:type="gramEnd"/>
      <w:r>
        <w:rPr>
          <w:lang w:val="en-GB"/>
        </w:rPr>
        <w:t xml:space="preserve"> REQUEST TO PLACE PLAQUE ON PC SHED TO COMMEMORATE PETE CHILCOTT.  Agreed in principle.  </w:t>
      </w:r>
      <w:r w:rsidR="00D345E7">
        <w:rPr>
          <w:lang w:val="en-GB"/>
        </w:rPr>
        <w:t>Cllr Butler to obtain more information.</w:t>
      </w:r>
      <w:r w:rsidR="00D345E7">
        <w:rPr>
          <w:lang w:val="en-GB"/>
        </w:rPr>
        <w:tab/>
      </w:r>
      <w:r w:rsidR="00D345E7">
        <w:rPr>
          <w:lang w:val="en-GB"/>
        </w:rPr>
        <w:tab/>
      </w:r>
      <w:r w:rsidR="00D345E7">
        <w:rPr>
          <w:lang w:val="en-GB"/>
        </w:rPr>
        <w:tab/>
      </w:r>
      <w:r w:rsidR="00D345E7">
        <w:rPr>
          <w:lang w:val="en-GB"/>
        </w:rPr>
        <w:tab/>
      </w:r>
      <w:r w:rsidR="00D345E7">
        <w:rPr>
          <w:lang w:val="en-GB"/>
        </w:rPr>
        <w:tab/>
        <w:t>ONGOING</w:t>
      </w:r>
    </w:p>
    <w:p w14:paraId="55029085" w14:textId="5751C7C0" w:rsidR="00D345E7" w:rsidRDefault="00D345E7">
      <w:pPr>
        <w:rPr>
          <w:lang w:val="en-GB"/>
        </w:rPr>
      </w:pPr>
      <w:proofErr w:type="gramStart"/>
      <w:r>
        <w:rPr>
          <w:lang w:val="en-GB"/>
        </w:rPr>
        <w:lastRenderedPageBreak/>
        <w:t>9  CONSIDER</w:t>
      </w:r>
      <w:proofErr w:type="gramEnd"/>
      <w:r>
        <w:rPr>
          <w:lang w:val="en-GB"/>
        </w:rPr>
        <w:t xml:space="preserve"> CORNWALL COUNCIL’S DRAFT PLANNING AND SUSTAINABLE DEVELOPMENT CONSULTATION ON PLANNING.  </w:t>
      </w:r>
      <w:r w:rsidR="00786487">
        <w:rPr>
          <w:lang w:val="en-GB"/>
        </w:rPr>
        <w:t>Councillors encouraged to complete consultation.</w:t>
      </w:r>
    </w:p>
    <w:p w14:paraId="7769017A" w14:textId="5B09E63F" w:rsidR="00786487" w:rsidRDefault="00786487">
      <w:pPr>
        <w:rPr>
          <w:lang w:val="en-GB"/>
        </w:rPr>
      </w:pPr>
      <w:proofErr w:type="gramStart"/>
      <w:r>
        <w:rPr>
          <w:lang w:val="en-GB"/>
        </w:rPr>
        <w:t>10  PROPOSAL</w:t>
      </w:r>
      <w:proofErr w:type="gramEnd"/>
      <w:r>
        <w:rPr>
          <w:lang w:val="en-GB"/>
        </w:rPr>
        <w:t xml:space="preserve"> TO ADOPT ANY REVISIONS TO POLICIES AND REGULATIONS.  </w:t>
      </w:r>
      <w:r w:rsidR="001E15CE">
        <w:rPr>
          <w:lang w:val="en-GB"/>
        </w:rPr>
        <w:t xml:space="preserve">Proposed by Cllr Hartley, seconded by Cllr Butler and unanimously agreed </w:t>
      </w:r>
      <w:proofErr w:type="gramStart"/>
      <w:r w:rsidR="001E15CE">
        <w:rPr>
          <w:lang w:val="en-GB"/>
        </w:rPr>
        <w:t>to:-</w:t>
      </w:r>
      <w:proofErr w:type="gramEnd"/>
    </w:p>
    <w:p w14:paraId="5500E12F" w14:textId="670472CB" w:rsidR="00786487" w:rsidRDefault="00786487">
      <w:pPr>
        <w:rPr>
          <w:lang w:val="en-GB"/>
        </w:rPr>
      </w:pPr>
      <w:proofErr w:type="gramStart"/>
      <w:r>
        <w:rPr>
          <w:lang w:val="en-GB"/>
        </w:rPr>
        <w:t>10.1  STANDING</w:t>
      </w:r>
      <w:proofErr w:type="gramEnd"/>
      <w:r>
        <w:rPr>
          <w:lang w:val="en-GB"/>
        </w:rPr>
        <w:t xml:space="preserve"> ORDERS.  </w:t>
      </w:r>
      <w:r w:rsidR="001E15CE">
        <w:rPr>
          <w:lang w:val="en-GB"/>
        </w:rPr>
        <w:t>No amendments.</w:t>
      </w:r>
    </w:p>
    <w:p w14:paraId="4E815DC6" w14:textId="1E0A7A0C" w:rsidR="001E15CE" w:rsidRDefault="001E15CE">
      <w:pPr>
        <w:rPr>
          <w:lang w:val="en-GB"/>
        </w:rPr>
      </w:pPr>
      <w:proofErr w:type="gramStart"/>
      <w:r>
        <w:rPr>
          <w:lang w:val="en-GB"/>
        </w:rPr>
        <w:t>10.2  RISK</w:t>
      </w:r>
      <w:proofErr w:type="gramEnd"/>
      <w:r>
        <w:rPr>
          <w:lang w:val="en-GB"/>
        </w:rPr>
        <w:t xml:space="preserve"> ASSESSMENT.  Management/Control to show ‘Diane Malley Payroll Services’.</w:t>
      </w:r>
    </w:p>
    <w:p w14:paraId="12F8DC67" w14:textId="3AD39E7E" w:rsidR="001E15CE" w:rsidRDefault="001E15CE">
      <w:pPr>
        <w:rPr>
          <w:lang w:val="en-GB"/>
        </w:rPr>
      </w:pPr>
      <w:proofErr w:type="gramStart"/>
      <w:r>
        <w:rPr>
          <w:lang w:val="en-GB"/>
        </w:rPr>
        <w:t>10.3  FINANCIAL</w:t>
      </w:r>
      <w:proofErr w:type="gramEnd"/>
      <w:r>
        <w:rPr>
          <w:lang w:val="en-GB"/>
        </w:rPr>
        <w:t xml:space="preserve"> REGULATIONS.  Section 11.1.b quotations for works amended to £500.</w:t>
      </w:r>
    </w:p>
    <w:p w14:paraId="63740955" w14:textId="62891713" w:rsidR="001E15CE" w:rsidRDefault="001E15CE">
      <w:pPr>
        <w:rPr>
          <w:lang w:val="en-GB"/>
        </w:rPr>
      </w:pPr>
      <w:proofErr w:type="gramStart"/>
      <w:r>
        <w:rPr>
          <w:lang w:val="en-GB"/>
        </w:rPr>
        <w:t>10.4  INTERNAL</w:t>
      </w:r>
      <w:proofErr w:type="gramEnd"/>
      <w:r>
        <w:rPr>
          <w:lang w:val="en-GB"/>
        </w:rPr>
        <w:t xml:space="preserve"> CONTROLS.  No amendments.</w:t>
      </w:r>
    </w:p>
    <w:p w14:paraId="40472B1D" w14:textId="34F33905" w:rsidR="00A14193" w:rsidRDefault="00A14193">
      <w:pPr>
        <w:rPr>
          <w:lang w:val="en-GB"/>
        </w:rPr>
      </w:pPr>
      <w:proofErr w:type="gramStart"/>
      <w:r>
        <w:rPr>
          <w:lang w:val="en-GB"/>
        </w:rPr>
        <w:t>10.5  ASSET</w:t>
      </w:r>
      <w:proofErr w:type="gramEnd"/>
      <w:r>
        <w:rPr>
          <w:lang w:val="en-GB"/>
        </w:rPr>
        <w:t xml:space="preserve"> REGISTER.  Add </w:t>
      </w:r>
      <w:proofErr w:type="spellStart"/>
      <w:r>
        <w:rPr>
          <w:lang w:val="en-GB"/>
        </w:rPr>
        <w:t>Kedel</w:t>
      </w:r>
      <w:proofErr w:type="spellEnd"/>
      <w:r>
        <w:rPr>
          <w:lang w:val="en-GB"/>
        </w:rPr>
        <w:t xml:space="preserve"> </w:t>
      </w:r>
      <w:proofErr w:type="gramStart"/>
      <w:r>
        <w:rPr>
          <w:lang w:val="en-GB"/>
        </w:rPr>
        <w:t>4 seater</w:t>
      </w:r>
      <w:proofErr w:type="gramEnd"/>
      <w:r>
        <w:rPr>
          <w:lang w:val="en-GB"/>
        </w:rPr>
        <w:t xml:space="preserve"> eco bench commemorating Geoff Mannell £454.67 and 3 draw filing cabinet for £229.90.</w:t>
      </w:r>
    </w:p>
    <w:p w14:paraId="71DF45E3" w14:textId="00AAE1E1" w:rsidR="00A14193" w:rsidRDefault="00A14193">
      <w:pPr>
        <w:rPr>
          <w:lang w:val="en-GB"/>
        </w:rPr>
      </w:pPr>
      <w:proofErr w:type="gramStart"/>
      <w:r>
        <w:rPr>
          <w:lang w:val="en-GB"/>
        </w:rPr>
        <w:t>11  AGREE</w:t>
      </w:r>
      <w:proofErr w:type="gramEnd"/>
      <w:r>
        <w:rPr>
          <w:lang w:val="en-GB"/>
        </w:rPr>
        <w:t xml:space="preserve"> TO APPOINT LINDA COLES AS INTERNAL AUDITOR.  </w:t>
      </w:r>
      <w:r w:rsidR="00D34959">
        <w:rPr>
          <w:lang w:val="en-GB"/>
        </w:rPr>
        <w:t>Proposed by Cllr Hartley, seconded by Cllr Campbell to reappoint Linda Coles.  All in favour.</w:t>
      </w:r>
      <w:r w:rsidR="00D34959">
        <w:rPr>
          <w:lang w:val="en-GB"/>
        </w:rPr>
        <w:tab/>
      </w:r>
      <w:r w:rsidR="00D34959">
        <w:rPr>
          <w:lang w:val="en-GB"/>
        </w:rPr>
        <w:tab/>
      </w:r>
      <w:r w:rsidR="00D34959">
        <w:rPr>
          <w:lang w:val="en-GB"/>
        </w:rPr>
        <w:tab/>
      </w:r>
      <w:r w:rsidR="00D34959">
        <w:rPr>
          <w:lang w:val="en-GB"/>
        </w:rPr>
        <w:tab/>
      </w:r>
      <w:r w:rsidR="00D34959">
        <w:rPr>
          <w:lang w:val="en-GB"/>
        </w:rPr>
        <w:tab/>
        <w:t>RESOLVED</w:t>
      </w:r>
    </w:p>
    <w:p w14:paraId="36A82392" w14:textId="070FA599" w:rsidR="00D34959" w:rsidRDefault="00D34959">
      <w:pPr>
        <w:rPr>
          <w:lang w:val="en-GB"/>
        </w:rPr>
      </w:pPr>
      <w:proofErr w:type="gramStart"/>
      <w:r>
        <w:rPr>
          <w:lang w:val="en-GB"/>
        </w:rPr>
        <w:t>12  UPDATE</w:t>
      </w:r>
      <w:proofErr w:type="gramEnd"/>
      <w:r>
        <w:rPr>
          <w:lang w:val="en-GB"/>
        </w:rPr>
        <w:t xml:space="preserve"> ON INSTALLATION OF MOBILE SPEED CAMERA.  Cllr Hartley and Butler to liaise and test before guarantee expires.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RESOLVED</w:t>
      </w:r>
    </w:p>
    <w:p w14:paraId="7E5084DE" w14:textId="101A2A29" w:rsidR="00D34959" w:rsidRDefault="00D34959">
      <w:pPr>
        <w:rPr>
          <w:lang w:val="en-GB"/>
        </w:rPr>
      </w:pPr>
      <w:proofErr w:type="gramStart"/>
      <w:r>
        <w:rPr>
          <w:lang w:val="en-GB"/>
        </w:rPr>
        <w:t>13  UPDATE</w:t>
      </w:r>
      <w:proofErr w:type="gramEnd"/>
      <w:r>
        <w:rPr>
          <w:lang w:val="en-GB"/>
        </w:rPr>
        <w:t xml:space="preserve"> ON MODIFICATION ORDER.  Submitted by Ramblers, number 156 on priority list.  NOTED</w:t>
      </w:r>
    </w:p>
    <w:p w14:paraId="5CFA2B27" w14:textId="04565EF3" w:rsidR="000C221C" w:rsidRDefault="000C221C">
      <w:pPr>
        <w:rPr>
          <w:u w:val="single"/>
          <w:lang w:val="en-GB"/>
        </w:rPr>
      </w:pPr>
    </w:p>
    <w:p w14:paraId="00853359" w14:textId="57633FFF" w:rsid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FINANCE</w:t>
      </w:r>
    </w:p>
    <w:p w14:paraId="159B0F94" w14:textId="4E208E92" w:rsidR="000C221C" w:rsidRDefault="00D34959">
      <w:pPr>
        <w:rPr>
          <w:lang w:val="en-GB"/>
        </w:rPr>
      </w:pPr>
      <w:proofErr w:type="gramStart"/>
      <w:r>
        <w:rPr>
          <w:lang w:val="en-GB"/>
        </w:rPr>
        <w:t xml:space="preserve">14  </w:t>
      </w:r>
      <w:r w:rsidR="000C221C">
        <w:rPr>
          <w:lang w:val="en-GB"/>
        </w:rPr>
        <w:t>APPROVAL</w:t>
      </w:r>
      <w:proofErr w:type="gramEnd"/>
      <w:r w:rsidR="000C221C">
        <w:rPr>
          <w:lang w:val="en-GB"/>
        </w:rPr>
        <w:t xml:space="preserve"> OF PAYMENTS.  The following cheques, totalling £</w:t>
      </w:r>
      <w:r>
        <w:rPr>
          <w:lang w:val="en-GB"/>
        </w:rPr>
        <w:t>2957.</w:t>
      </w:r>
      <w:proofErr w:type="gramStart"/>
      <w:r>
        <w:rPr>
          <w:lang w:val="en-GB"/>
        </w:rPr>
        <w:t>04</w:t>
      </w:r>
      <w:r w:rsidR="000C221C">
        <w:rPr>
          <w:lang w:val="en-GB"/>
        </w:rPr>
        <w:t xml:space="preserve">  were</w:t>
      </w:r>
      <w:proofErr w:type="gramEnd"/>
      <w:r w:rsidR="000C221C">
        <w:rPr>
          <w:lang w:val="en-GB"/>
        </w:rPr>
        <w:t xml:space="preserve"> approved and signed by Cllrs </w:t>
      </w:r>
      <w:r>
        <w:rPr>
          <w:lang w:val="en-GB"/>
        </w:rPr>
        <w:t>Hartley and Campbell.</w:t>
      </w:r>
    </w:p>
    <w:p w14:paraId="68191E2D" w14:textId="255F7EA4" w:rsidR="00D34959" w:rsidRDefault="00D34959" w:rsidP="00D34959">
      <w:pPr>
        <w:rPr>
          <w:lang w:val="en-GB"/>
        </w:rPr>
      </w:pPr>
      <w:r>
        <w:rPr>
          <w:lang w:val="en-GB"/>
        </w:rPr>
        <w:t>001138</w:t>
      </w:r>
      <w:r>
        <w:rPr>
          <w:lang w:val="en-GB"/>
        </w:rPr>
        <w:tab/>
      </w:r>
      <w:r>
        <w:rPr>
          <w:lang w:val="en-GB"/>
        </w:rPr>
        <w:tab/>
        <w:t>HMRC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PAYE</w:t>
      </w:r>
    </w:p>
    <w:p w14:paraId="26A7896E" w14:textId="1AD7D854" w:rsidR="00D34959" w:rsidRDefault="00D34959" w:rsidP="00D34959">
      <w:pPr>
        <w:rPr>
          <w:lang w:val="en-GB"/>
        </w:rPr>
      </w:pPr>
      <w:r>
        <w:rPr>
          <w:lang w:val="en-GB"/>
        </w:rPr>
        <w:t>001139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Salary</w:t>
      </w:r>
    </w:p>
    <w:p w14:paraId="044FF5B7" w14:textId="3D06C487" w:rsidR="00D34959" w:rsidRDefault="00D34959" w:rsidP="00D34959">
      <w:pPr>
        <w:rPr>
          <w:lang w:val="en-GB"/>
        </w:rPr>
      </w:pPr>
      <w:r>
        <w:rPr>
          <w:lang w:val="en-GB"/>
        </w:rPr>
        <w:t>001140</w:t>
      </w:r>
      <w:r>
        <w:rPr>
          <w:lang w:val="en-GB"/>
        </w:rPr>
        <w:tab/>
      </w:r>
      <w:r>
        <w:rPr>
          <w:lang w:val="en-GB"/>
        </w:rPr>
        <w:tab/>
        <w:t>Cornwall Council</w:t>
      </w:r>
      <w:r>
        <w:rPr>
          <w:lang w:val="en-GB"/>
        </w:rPr>
        <w:tab/>
        <w:t>Empty dog bin – Ladock</w:t>
      </w:r>
    </w:p>
    <w:p w14:paraId="0A921C2A" w14:textId="27F9CA58" w:rsidR="00D34959" w:rsidRDefault="00D34959" w:rsidP="00D34959">
      <w:pPr>
        <w:rPr>
          <w:lang w:val="en-GB"/>
        </w:rPr>
      </w:pPr>
      <w:r>
        <w:rPr>
          <w:lang w:val="en-GB"/>
        </w:rPr>
        <w:t>001141</w:t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Kernowek</w:t>
      </w:r>
      <w:proofErr w:type="spellEnd"/>
      <w:r>
        <w:rPr>
          <w:lang w:val="en-GB"/>
        </w:rPr>
        <w:t xml:space="preserve"> Gardeners</w:t>
      </w:r>
      <w:r>
        <w:rPr>
          <w:lang w:val="en-GB"/>
        </w:rPr>
        <w:tab/>
        <w:t>LMP</w:t>
      </w:r>
      <w:r>
        <w:rPr>
          <w:lang w:val="en-GB"/>
        </w:rPr>
        <w:tab/>
      </w:r>
    </w:p>
    <w:p w14:paraId="224F30F4" w14:textId="0D1715C8" w:rsidR="00D34959" w:rsidRDefault="00D34959" w:rsidP="00D34959">
      <w:pPr>
        <w:rPr>
          <w:lang w:val="en-GB"/>
        </w:rPr>
      </w:pPr>
      <w:r>
        <w:rPr>
          <w:lang w:val="en-GB"/>
        </w:rPr>
        <w:t>001142</w:t>
      </w:r>
      <w:r>
        <w:rPr>
          <w:lang w:val="en-GB"/>
        </w:rPr>
        <w:tab/>
      </w:r>
      <w:r>
        <w:rPr>
          <w:lang w:val="en-GB"/>
        </w:rPr>
        <w:tab/>
        <w:t>Shayne Turner</w:t>
      </w:r>
      <w:r>
        <w:rPr>
          <w:lang w:val="en-GB"/>
        </w:rPr>
        <w:tab/>
      </w:r>
      <w:r>
        <w:rPr>
          <w:lang w:val="en-GB"/>
        </w:rPr>
        <w:tab/>
        <w:t>C</w:t>
      </w:r>
      <w:r>
        <w:rPr>
          <w:lang w:val="en-GB"/>
        </w:rPr>
        <w:t>lean 2 bus shelters</w:t>
      </w:r>
    </w:p>
    <w:p w14:paraId="5315D53C" w14:textId="2873FD14" w:rsidR="00D34959" w:rsidRDefault="00D34959" w:rsidP="00D34959">
      <w:pPr>
        <w:rPr>
          <w:lang w:val="en-GB"/>
        </w:rPr>
      </w:pPr>
      <w:r>
        <w:rPr>
          <w:lang w:val="en-GB"/>
        </w:rPr>
        <w:t>001143</w:t>
      </w:r>
      <w:r>
        <w:rPr>
          <w:lang w:val="en-GB"/>
        </w:rPr>
        <w:tab/>
      </w:r>
      <w:r>
        <w:rPr>
          <w:lang w:val="en-GB"/>
        </w:rPr>
        <w:tab/>
        <w:t>A Lutey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expenses and mileage</w:t>
      </w:r>
    </w:p>
    <w:p w14:paraId="07A23B69" w14:textId="2AD40DF5" w:rsidR="00D34959" w:rsidRDefault="00D34959" w:rsidP="00D34959">
      <w:pPr>
        <w:rPr>
          <w:lang w:val="en-GB"/>
        </w:rPr>
      </w:pPr>
      <w:r>
        <w:rPr>
          <w:lang w:val="en-GB"/>
        </w:rPr>
        <w:t>001144</w:t>
      </w:r>
      <w:r>
        <w:rPr>
          <w:lang w:val="en-GB"/>
        </w:rPr>
        <w:tab/>
      </w:r>
      <w:r>
        <w:rPr>
          <w:lang w:val="en-GB"/>
        </w:rPr>
        <w:tab/>
      </w:r>
      <w:proofErr w:type="spellStart"/>
      <w:r>
        <w:rPr>
          <w:lang w:val="en-GB"/>
        </w:rPr>
        <w:t>Kernowek</w:t>
      </w:r>
      <w:proofErr w:type="spellEnd"/>
      <w:r>
        <w:rPr>
          <w:lang w:val="en-GB"/>
        </w:rPr>
        <w:t xml:space="preserve"> Gardeners</w:t>
      </w:r>
      <w:r>
        <w:rPr>
          <w:lang w:val="en-GB"/>
        </w:rPr>
        <w:tab/>
        <w:t>Grass cutting Nov</w:t>
      </w:r>
    </w:p>
    <w:p w14:paraId="75CDF219" w14:textId="6333F764" w:rsidR="00D34959" w:rsidRDefault="00D34959" w:rsidP="00D34959">
      <w:pPr>
        <w:rPr>
          <w:lang w:val="en-GB"/>
        </w:rPr>
      </w:pPr>
      <w:r>
        <w:rPr>
          <w:lang w:val="en-GB"/>
        </w:rPr>
        <w:t>001145</w:t>
      </w:r>
      <w:r>
        <w:rPr>
          <w:lang w:val="en-GB"/>
        </w:rPr>
        <w:tab/>
      </w:r>
      <w:r>
        <w:rPr>
          <w:lang w:val="en-GB"/>
        </w:rPr>
        <w:tab/>
        <w:t>‘’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‘</w:t>
      </w:r>
      <w:proofErr w:type="gramStart"/>
      <w:r>
        <w:rPr>
          <w:lang w:val="en-GB"/>
        </w:rPr>
        <w:t>’  Oct</w:t>
      </w:r>
      <w:proofErr w:type="gramEnd"/>
    </w:p>
    <w:p w14:paraId="5BA6A433" w14:textId="732083C0" w:rsidR="00D34959" w:rsidRDefault="00D34959" w:rsidP="00D34959">
      <w:pPr>
        <w:rPr>
          <w:lang w:val="en-GB"/>
        </w:rPr>
      </w:pPr>
      <w:proofErr w:type="gramStart"/>
      <w:r>
        <w:rPr>
          <w:lang w:val="en-GB"/>
        </w:rPr>
        <w:t xml:space="preserve">15  </w:t>
      </w:r>
      <w:r w:rsidR="00737569">
        <w:rPr>
          <w:lang w:val="en-GB"/>
        </w:rPr>
        <w:t>CONSIDER</w:t>
      </w:r>
      <w:proofErr w:type="gramEnd"/>
      <w:r w:rsidR="00737569">
        <w:rPr>
          <w:lang w:val="en-GB"/>
        </w:rPr>
        <w:t xml:space="preserve"> CLERK’S REQUEST FOR 25% HOLIDAY PAY.  Proposed by Cllr Hartley, seconded by Cllr Howes to agree to payment.</w:t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</w:r>
      <w:r w:rsidR="00737569">
        <w:rPr>
          <w:lang w:val="en-GB"/>
        </w:rPr>
        <w:tab/>
        <w:t>RESOLVED</w:t>
      </w:r>
    </w:p>
    <w:p w14:paraId="416B6352" w14:textId="0D9C67CD" w:rsidR="00737569" w:rsidRDefault="00737569" w:rsidP="00D34959">
      <w:pPr>
        <w:rPr>
          <w:lang w:val="en-GB"/>
        </w:rPr>
      </w:pPr>
      <w:proofErr w:type="gramStart"/>
      <w:r>
        <w:rPr>
          <w:lang w:val="en-GB"/>
        </w:rPr>
        <w:t>16  CONFIRMATION</w:t>
      </w:r>
      <w:proofErr w:type="gramEnd"/>
      <w:r>
        <w:rPr>
          <w:lang w:val="en-GB"/>
        </w:rPr>
        <w:t xml:space="preserve"> OF CLERK’S ANNUAL APPRAISAL.  Been completed by Chairman.</w:t>
      </w:r>
      <w:r>
        <w:rPr>
          <w:lang w:val="en-GB"/>
        </w:rPr>
        <w:tab/>
        <w:t>RESOLVED</w:t>
      </w:r>
    </w:p>
    <w:p w14:paraId="0065BFB6" w14:textId="5A785420" w:rsidR="000C221C" w:rsidRDefault="000C221C">
      <w:pPr>
        <w:rPr>
          <w:lang w:val="en-GB"/>
        </w:rPr>
      </w:pPr>
    </w:p>
    <w:p w14:paraId="55403381" w14:textId="0066126F" w:rsidR="000C221C" w:rsidRPr="000C221C" w:rsidRDefault="000C221C">
      <w:pPr>
        <w:rPr>
          <w:u w:val="single"/>
          <w:lang w:val="en-GB"/>
        </w:rPr>
      </w:pPr>
      <w:r>
        <w:rPr>
          <w:u w:val="single"/>
          <w:lang w:val="en-GB"/>
        </w:rPr>
        <w:t>CORRESPONDENCE</w:t>
      </w:r>
    </w:p>
    <w:p w14:paraId="65FDECAA" w14:textId="08F12FFF" w:rsidR="00737569" w:rsidRDefault="00737569" w:rsidP="00737569">
      <w:pPr>
        <w:pStyle w:val="NoSpacing"/>
      </w:pPr>
      <w:proofErr w:type="gramStart"/>
      <w:r>
        <w:t>16  CC</w:t>
      </w:r>
      <w:proofErr w:type="gramEnd"/>
      <w:r>
        <w:t xml:space="preserve"> –</w:t>
      </w:r>
      <w:r>
        <w:t>SIMON MANSELL</w:t>
      </w:r>
      <w:r>
        <w:t>.  Monitoring Officers meeting.</w:t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596D2254" w14:textId="54CB36A0" w:rsidR="00737569" w:rsidRDefault="00737569" w:rsidP="00737569">
      <w:pPr>
        <w:pStyle w:val="NoSpacing"/>
      </w:pPr>
      <w:proofErr w:type="gramStart"/>
      <w:r>
        <w:t>17  CALC</w:t>
      </w:r>
      <w:proofErr w:type="gramEnd"/>
      <w:r>
        <w:t>/B</w:t>
      </w:r>
      <w:r>
        <w:t>RUNO PEEK</w:t>
      </w:r>
      <w:r>
        <w:t>.  Lottery funding for Jubilee.</w:t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4ACAD1EC" w14:textId="74E05B7F" w:rsidR="00737569" w:rsidRDefault="00737569" w:rsidP="00737569">
      <w:pPr>
        <w:pStyle w:val="NoSpacing"/>
      </w:pPr>
      <w:proofErr w:type="gramStart"/>
      <w:r>
        <w:t>18  CC</w:t>
      </w:r>
      <w:proofErr w:type="gramEnd"/>
      <w:r>
        <w:t xml:space="preserve"> – Cornwall Film Festival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1E429AB" w14:textId="7336B48F" w:rsidR="00737569" w:rsidRDefault="00737569" w:rsidP="00737569">
      <w:pPr>
        <w:pStyle w:val="NoSpacing"/>
      </w:pPr>
      <w:proofErr w:type="gramStart"/>
      <w:r>
        <w:t>19  CC</w:t>
      </w:r>
      <w:proofErr w:type="gramEnd"/>
      <w:r>
        <w:t xml:space="preserve"> – Mid Cornwall Carbon Neutral Event – 27 Nov</w:t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091F6449" w14:textId="4EFA15B3" w:rsidR="00737569" w:rsidRDefault="00737569" w:rsidP="00737569">
      <w:pPr>
        <w:pStyle w:val="NoSpacing"/>
      </w:pPr>
      <w:proofErr w:type="gramStart"/>
      <w:r>
        <w:t>20  Sally</w:t>
      </w:r>
      <w:proofErr w:type="gramEnd"/>
      <w:r>
        <w:t xml:space="preserve"> Sanders, CC – Phase 1 of 20 mph in County.</w:t>
      </w:r>
      <w:r w:rsidR="00A5605B">
        <w:t xml:space="preserve">  Proposed by Cllr Barker, seconded by Cllr Howes for Clerk to respond in support of scheme in Parish.</w:t>
      </w:r>
    </w:p>
    <w:p w14:paraId="1456EBDC" w14:textId="469ECFD6" w:rsidR="00737569" w:rsidRDefault="00737569" w:rsidP="00737569">
      <w:pPr>
        <w:pStyle w:val="NoSpacing"/>
      </w:pPr>
      <w:r>
        <w:t xml:space="preserve">21  CALC – report scam emails to </w:t>
      </w:r>
      <w:hyperlink r:id="rId8" w:history="1">
        <w:r w:rsidRPr="00C36DEC">
          <w:rPr>
            <w:rStyle w:val="Hyperlink"/>
          </w:rPr>
          <w:t>www.citizensadvice.org.uk/consumer/get-more-help/if-you-need-more-help-about-a-consumer-issue/</w:t>
        </w:r>
      </w:hyperlink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65A31842" w14:textId="0EFD1151" w:rsidR="00737569" w:rsidRDefault="00737569" w:rsidP="00737569">
      <w:pPr>
        <w:pStyle w:val="NoSpacing"/>
      </w:pPr>
      <w:proofErr w:type="gramStart"/>
      <w:r>
        <w:t>22  CALC.</w:t>
      </w:r>
      <w:proofErr w:type="gramEnd"/>
      <w:r>
        <w:t xml:space="preserve">  Personal safety for </w:t>
      </w:r>
      <w:proofErr w:type="gramStart"/>
      <w:r>
        <w:t>Councillors</w:t>
      </w:r>
      <w:proofErr w:type="gramEnd"/>
      <w:r>
        <w:t xml:space="preserve"> course – 8 December.</w:t>
      </w:r>
      <w:r>
        <w:tab/>
      </w:r>
      <w:r>
        <w:tab/>
      </w:r>
      <w:r>
        <w:tab/>
      </w:r>
      <w:r>
        <w:tab/>
        <w:t>NOTED</w:t>
      </w:r>
    </w:p>
    <w:p w14:paraId="3CE684CD" w14:textId="4FF3C9D9" w:rsidR="00737569" w:rsidRDefault="00737569" w:rsidP="00737569">
      <w:pPr>
        <w:pStyle w:val="NoSpacing"/>
      </w:pPr>
      <w:proofErr w:type="gramStart"/>
      <w:r>
        <w:t>23  CC.</w:t>
      </w:r>
      <w:proofErr w:type="gramEnd"/>
      <w:r>
        <w:t xml:space="preserve">  National tree week.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NOTED</w:t>
      </w:r>
    </w:p>
    <w:p w14:paraId="72818ABB" w14:textId="1EEA4530" w:rsidR="00737569" w:rsidRDefault="00737569" w:rsidP="00737569">
      <w:pPr>
        <w:pStyle w:val="NoSpacing"/>
      </w:pPr>
      <w:proofErr w:type="gramStart"/>
      <w:r>
        <w:t>24  CC.</w:t>
      </w:r>
      <w:proofErr w:type="gramEnd"/>
      <w:r>
        <w:t xml:space="preserve">  Reminder of poultry housing measures to help combat avian influenza.</w:t>
      </w:r>
      <w:r>
        <w:tab/>
      </w:r>
      <w:r>
        <w:tab/>
        <w:t>NOTED</w:t>
      </w:r>
    </w:p>
    <w:p w14:paraId="6EB4151A" w14:textId="300CAC7F" w:rsidR="00737569" w:rsidRDefault="00737569" w:rsidP="00737569">
      <w:pPr>
        <w:pStyle w:val="NoSpacing"/>
      </w:pPr>
    </w:p>
    <w:p w14:paraId="2F43090C" w14:textId="28652054" w:rsidR="000C221C" w:rsidRDefault="00737569" w:rsidP="00737569">
      <w:pPr>
        <w:pStyle w:val="NoSpacing"/>
        <w:rPr>
          <w:u w:val="single"/>
        </w:rPr>
      </w:pPr>
      <w:r>
        <w:t>There being no further business, the Meeting closed at 8.50pm.</w:t>
      </w:r>
    </w:p>
    <w:p w14:paraId="69B13376" w14:textId="77777777" w:rsidR="000C221C" w:rsidRDefault="000C221C">
      <w:pPr>
        <w:rPr>
          <w:u w:val="single"/>
          <w:lang w:val="en-GB"/>
        </w:rPr>
      </w:pPr>
    </w:p>
    <w:p w14:paraId="75459F3C" w14:textId="6BF6C5DE" w:rsidR="000C221C" w:rsidRPr="000C221C" w:rsidRDefault="000C221C">
      <w:pPr>
        <w:rPr>
          <w:lang w:val="en-GB"/>
        </w:rPr>
      </w:pPr>
    </w:p>
    <w:sectPr w:rsidR="000C221C" w:rsidRPr="000C2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21C"/>
    <w:rsid w:val="000C221C"/>
    <w:rsid w:val="001E15CE"/>
    <w:rsid w:val="00255235"/>
    <w:rsid w:val="002F46F2"/>
    <w:rsid w:val="00645252"/>
    <w:rsid w:val="00654964"/>
    <w:rsid w:val="006D3D74"/>
    <w:rsid w:val="00737569"/>
    <w:rsid w:val="00786487"/>
    <w:rsid w:val="007D3C60"/>
    <w:rsid w:val="0083569A"/>
    <w:rsid w:val="00860524"/>
    <w:rsid w:val="00A14193"/>
    <w:rsid w:val="00A5605B"/>
    <w:rsid w:val="00A9204E"/>
    <w:rsid w:val="00CB57E6"/>
    <w:rsid w:val="00D345E7"/>
    <w:rsid w:val="00D34959"/>
    <w:rsid w:val="00D92072"/>
    <w:rsid w:val="00DA525A"/>
    <w:rsid w:val="00E3719B"/>
    <w:rsid w:val="00E94AA6"/>
    <w:rsid w:val="00F4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9117"/>
  <w15:chartTrackingRefBased/>
  <w15:docId w15:val="{4B917B12-85AA-44EA-B821-6A0DA340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Spacing">
    <w:name w:val="No Spacing"/>
    <w:uiPriority w:val="1"/>
    <w:qFormat/>
    <w:rsid w:val="0073756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izensadvice.org.uk/consumer/get-more-help/if-you-need-more-help-about-a-consumer-issu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kathryn lutey</cp:lastModifiedBy>
  <cp:revision>2</cp:revision>
  <dcterms:created xsi:type="dcterms:W3CDTF">2021-12-14T14:19:00Z</dcterms:created>
  <dcterms:modified xsi:type="dcterms:W3CDTF">2021-12-14T14:19:00Z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