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BFAE" w14:textId="12397117" w:rsidR="00A9204E" w:rsidRDefault="000C221C">
      <w:pPr>
        <w:rPr>
          <w:b/>
          <w:lang w:val="en-GB"/>
        </w:rPr>
      </w:pPr>
      <w:r>
        <w:rPr>
          <w:b/>
          <w:lang w:val="en-GB"/>
        </w:rPr>
        <w:t>MINUTES OF THE MEETING OF LADOCK PARISH COUNCIL – MONDAY</w:t>
      </w:r>
      <w:r w:rsidR="00032392">
        <w:rPr>
          <w:b/>
          <w:lang w:val="en-GB"/>
        </w:rPr>
        <w:t xml:space="preserve"> 14 FEBRUARY 2022</w:t>
      </w:r>
    </w:p>
    <w:p w14:paraId="78938B82" w14:textId="32C1ABE3" w:rsidR="000C221C" w:rsidRDefault="000C221C">
      <w:pPr>
        <w:rPr>
          <w:b/>
          <w:lang w:val="en-GB"/>
        </w:rPr>
      </w:pPr>
    </w:p>
    <w:p w14:paraId="4AEBF31D" w14:textId="05313B8A" w:rsidR="000C221C" w:rsidRDefault="000C221C">
      <w:pPr>
        <w:rPr>
          <w:lang w:val="en-GB"/>
        </w:rPr>
      </w:pPr>
      <w:r>
        <w:rPr>
          <w:lang w:val="en-GB"/>
        </w:rPr>
        <w:t xml:space="preserve">Following The notice, the Meeting of Ladock Parish Council was held on </w:t>
      </w:r>
      <w:proofErr w:type="gramStart"/>
      <w:r>
        <w:rPr>
          <w:lang w:val="en-GB"/>
        </w:rPr>
        <w:t xml:space="preserve">Monday </w:t>
      </w:r>
      <w:r w:rsidR="00032392">
        <w:rPr>
          <w:lang w:val="en-GB"/>
        </w:rPr>
        <w:t xml:space="preserve"> 14</w:t>
      </w:r>
      <w:proofErr w:type="gramEnd"/>
      <w:r w:rsidR="00032392">
        <w:rPr>
          <w:lang w:val="en-GB"/>
        </w:rPr>
        <w:t xml:space="preserve"> February 2022</w:t>
      </w:r>
      <w:r>
        <w:rPr>
          <w:lang w:val="en-GB"/>
        </w:rPr>
        <w:t xml:space="preserve"> at </w:t>
      </w:r>
      <w:r w:rsidR="00032392">
        <w:rPr>
          <w:lang w:val="en-GB"/>
        </w:rPr>
        <w:t>Sir Robert Harvey Memorial Hall, Grampound Road</w:t>
      </w:r>
      <w:r>
        <w:rPr>
          <w:lang w:val="en-GB"/>
        </w:rPr>
        <w:t>, commencing at 7.30pm.</w:t>
      </w:r>
    </w:p>
    <w:p w14:paraId="3F9E1A95" w14:textId="2F6E9328" w:rsidR="000C221C" w:rsidRDefault="000C221C">
      <w:pPr>
        <w:rPr>
          <w:lang w:val="en-GB"/>
        </w:rPr>
      </w:pPr>
    </w:p>
    <w:p w14:paraId="401034E1" w14:textId="23F41B7A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PRESENT</w:t>
      </w:r>
    </w:p>
    <w:p w14:paraId="66CEDB94" w14:textId="7693DF8A" w:rsidR="000C221C" w:rsidRDefault="000C221C">
      <w:pPr>
        <w:rPr>
          <w:lang w:val="en-GB"/>
        </w:rPr>
      </w:pPr>
      <w:r>
        <w:rPr>
          <w:lang w:val="en-GB"/>
        </w:rPr>
        <w:t xml:space="preserve">Cllrs </w:t>
      </w:r>
      <w:r w:rsidR="00032392">
        <w:rPr>
          <w:lang w:val="en-GB"/>
        </w:rPr>
        <w:t>Hartley (Chairman), Barker, Beach, Butler, Campbell, Dodwell, Scott, Ward and Weller.</w:t>
      </w:r>
    </w:p>
    <w:p w14:paraId="7A341992" w14:textId="3BC5FB43" w:rsidR="000C221C" w:rsidRDefault="000C221C">
      <w:pPr>
        <w:rPr>
          <w:lang w:val="en-GB"/>
        </w:rPr>
      </w:pPr>
    </w:p>
    <w:p w14:paraId="354511AE" w14:textId="017F6AF0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APOLOGIES</w:t>
      </w:r>
    </w:p>
    <w:p w14:paraId="10361E35" w14:textId="20CB904B" w:rsidR="000C221C" w:rsidRDefault="000C221C">
      <w:pPr>
        <w:rPr>
          <w:lang w:val="en-GB"/>
        </w:rPr>
      </w:pPr>
      <w:r>
        <w:rPr>
          <w:lang w:val="en-GB"/>
        </w:rPr>
        <w:t xml:space="preserve">Apologies were received and accepted from </w:t>
      </w:r>
      <w:r w:rsidR="00032392">
        <w:rPr>
          <w:lang w:val="en-GB"/>
        </w:rPr>
        <w:t>Cllr Howes, CCllr Glasson and the Clerk.</w:t>
      </w:r>
    </w:p>
    <w:p w14:paraId="6FDAC29F" w14:textId="36692F9E" w:rsidR="000C221C" w:rsidRDefault="000C221C">
      <w:pPr>
        <w:rPr>
          <w:lang w:val="en-GB"/>
        </w:rPr>
      </w:pPr>
    </w:p>
    <w:p w14:paraId="7C54A2ED" w14:textId="04E990A0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MEMBERS DECLARATIONS</w:t>
      </w:r>
    </w:p>
    <w:p w14:paraId="0F5E09BE" w14:textId="63B290BF" w:rsidR="000C221C" w:rsidRDefault="000C221C">
      <w:pPr>
        <w:rPr>
          <w:lang w:val="en-GB"/>
        </w:rPr>
      </w:pPr>
      <w:r>
        <w:rPr>
          <w:lang w:val="en-GB"/>
        </w:rPr>
        <w:t>Disclosable pecuniary interest</w:t>
      </w:r>
      <w:r w:rsidR="00032392">
        <w:rPr>
          <w:lang w:val="en-GB"/>
        </w:rPr>
        <w:tab/>
        <w:t>None declared.</w:t>
      </w:r>
    </w:p>
    <w:p w14:paraId="7427E587" w14:textId="176ACD5F" w:rsidR="000C221C" w:rsidRDefault="000C221C">
      <w:pPr>
        <w:rPr>
          <w:lang w:val="en-GB"/>
        </w:rPr>
      </w:pPr>
      <w:r>
        <w:rPr>
          <w:lang w:val="en-GB"/>
        </w:rPr>
        <w:t>Non-registerable interest</w:t>
      </w:r>
      <w:r w:rsidR="00032392">
        <w:rPr>
          <w:lang w:val="en-GB"/>
        </w:rPr>
        <w:tab/>
        <w:t>None declared.</w:t>
      </w:r>
    </w:p>
    <w:p w14:paraId="56A79158" w14:textId="1C218B95" w:rsidR="000C221C" w:rsidRDefault="000C221C">
      <w:pPr>
        <w:rPr>
          <w:lang w:val="en-GB"/>
        </w:rPr>
      </w:pPr>
      <w:r>
        <w:rPr>
          <w:lang w:val="en-GB"/>
        </w:rPr>
        <w:t>Declarations of gifts</w:t>
      </w:r>
      <w:r w:rsidR="00032392">
        <w:rPr>
          <w:lang w:val="en-GB"/>
        </w:rPr>
        <w:tab/>
      </w:r>
      <w:r w:rsidR="00032392">
        <w:rPr>
          <w:lang w:val="en-GB"/>
        </w:rPr>
        <w:tab/>
        <w:t>None declared.</w:t>
      </w:r>
    </w:p>
    <w:p w14:paraId="63B352E4" w14:textId="41947FDF" w:rsidR="000C221C" w:rsidRDefault="000C221C">
      <w:pPr>
        <w:rPr>
          <w:lang w:val="en-GB"/>
        </w:rPr>
      </w:pPr>
      <w:r>
        <w:rPr>
          <w:lang w:val="en-GB"/>
        </w:rPr>
        <w:t>Applications for dispensations</w:t>
      </w:r>
      <w:r w:rsidR="00032392">
        <w:rPr>
          <w:lang w:val="en-GB"/>
        </w:rPr>
        <w:tab/>
        <w:t>None received.</w:t>
      </w:r>
    </w:p>
    <w:p w14:paraId="608670C6" w14:textId="20A14E0C" w:rsidR="000C221C" w:rsidRDefault="000C221C">
      <w:pPr>
        <w:rPr>
          <w:lang w:val="en-GB"/>
        </w:rPr>
      </w:pPr>
    </w:p>
    <w:p w14:paraId="673BEE56" w14:textId="4318CC15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ADJOURNMENT FOR MEMBERS OF THE PUBLIC TO SPEAK</w:t>
      </w:r>
    </w:p>
    <w:p w14:paraId="295A2596" w14:textId="7BB18307" w:rsidR="000C221C" w:rsidRDefault="00032392">
      <w:pPr>
        <w:rPr>
          <w:lang w:val="en-GB"/>
        </w:rPr>
      </w:pPr>
      <w:r>
        <w:rPr>
          <w:lang w:val="en-GB"/>
        </w:rPr>
        <w:t>Cllr Ward spoke on behalf of Carers Council highlighting importance of keeping an eye on vulnerable neighbours.</w:t>
      </w:r>
    </w:p>
    <w:p w14:paraId="63FCAA90" w14:textId="77777777" w:rsidR="00032392" w:rsidRPr="00032392" w:rsidRDefault="00032392">
      <w:pPr>
        <w:rPr>
          <w:lang w:val="en-GB"/>
        </w:rPr>
      </w:pPr>
    </w:p>
    <w:p w14:paraId="51858D55" w14:textId="146EAA16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REPORTS</w:t>
      </w:r>
    </w:p>
    <w:p w14:paraId="747FD552" w14:textId="1721E7DF" w:rsidR="000C221C" w:rsidRDefault="000C221C">
      <w:pPr>
        <w:rPr>
          <w:lang w:val="en-GB"/>
        </w:rPr>
      </w:pPr>
      <w:proofErr w:type="gramStart"/>
      <w:r>
        <w:rPr>
          <w:lang w:val="en-GB"/>
        </w:rPr>
        <w:t>1  CORNWALL</w:t>
      </w:r>
      <w:proofErr w:type="gramEnd"/>
      <w:r>
        <w:rPr>
          <w:lang w:val="en-GB"/>
        </w:rPr>
        <w:t xml:space="preserve"> COUNCILLOR</w:t>
      </w:r>
      <w:r w:rsidR="00032392">
        <w:rPr>
          <w:lang w:val="en-GB"/>
        </w:rPr>
        <w:t xml:space="preserve">.  Report previously circulated.  </w:t>
      </w:r>
      <w:r w:rsidR="000C6744">
        <w:rPr>
          <w:lang w:val="en-GB"/>
        </w:rPr>
        <w:t xml:space="preserve">Cllrs grateful for CCllr Glasson’s active involvement.  Discussion on planting – see item 9.  </w:t>
      </w:r>
    </w:p>
    <w:p w14:paraId="389339B1" w14:textId="03191F2F" w:rsidR="000C221C" w:rsidRDefault="000C221C">
      <w:pPr>
        <w:rPr>
          <w:lang w:val="en-GB"/>
        </w:rPr>
      </w:pPr>
    </w:p>
    <w:p w14:paraId="75CE066B" w14:textId="5B5FFFD6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APPROVAL OF MINUTES</w:t>
      </w:r>
    </w:p>
    <w:p w14:paraId="0CE6A151" w14:textId="29209E44" w:rsidR="000C221C" w:rsidRPr="00255235" w:rsidRDefault="00255235">
      <w:pPr>
        <w:rPr>
          <w:lang w:val="en-GB"/>
        </w:rPr>
      </w:pPr>
      <w:proofErr w:type="gramStart"/>
      <w:r>
        <w:rPr>
          <w:lang w:val="en-GB"/>
        </w:rPr>
        <w:t>2  FULL</w:t>
      </w:r>
      <w:proofErr w:type="gramEnd"/>
      <w:r>
        <w:rPr>
          <w:lang w:val="en-GB"/>
        </w:rPr>
        <w:t xml:space="preserve"> COUNCIL MEETING OF </w:t>
      </w:r>
      <w:r w:rsidR="000C6744">
        <w:rPr>
          <w:lang w:val="en-GB"/>
        </w:rPr>
        <w:t>10 JANUARY 2022.  Proposed by Cllr Weller, seconded by Cllr Dodwell that the minutes be signed as a true copy.  Approved and signed by Chairman.</w:t>
      </w:r>
      <w:r w:rsidR="000C6744">
        <w:rPr>
          <w:lang w:val="en-GB"/>
        </w:rPr>
        <w:tab/>
      </w:r>
      <w:r w:rsidR="000C6744">
        <w:rPr>
          <w:lang w:val="en-GB"/>
        </w:rPr>
        <w:tab/>
        <w:t>APPROVED</w:t>
      </w:r>
    </w:p>
    <w:p w14:paraId="290CE988" w14:textId="6F67BF33" w:rsidR="000C221C" w:rsidRDefault="000C221C">
      <w:pPr>
        <w:rPr>
          <w:u w:val="single"/>
          <w:lang w:val="en-GB"/>
        </w:rPr>
      </w:pPr>
    </w:p>
    <w:p w14:paraId="7A1EFB97" w14:textId="1DAEBF6B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PLANNING</w:t>
      </w:r>
    </w:p>
    <w:p w14:paraId="53F21B60" w14:textId="7B215955" w:rsidR="000C221C" w:rsidRDefault="000C6744">
      <w:pPr>
        <w:rPr>
          <w:lang w:val="en-GB"/>
        </w:rPr>
      </w:pPr>
      <w:proofErr w:type="gramStart"/>
      <w:r>
        <w:rPr>
          <w:lang w:val="en-GB"/>
        </w:rPr>
        <w:t>3  PA</w:t>
      </w:r>
      <w:proofErr w:type="gramEnd"/>
      <w:r>
        <w:rPr>
          <w:lang w:val="en-GB"/>
        </w:rPr>
        <w:t>22/00332.  WILD ACRE, ROSE HILL, LADOCK, TR2 4PQ.  ALTERATIONS AND EXTENSION TO GARAGE TO PROVIDE HOME OFFICE/WORKSHOP.  REPLACE SUN LOUNGE AND EXTEND FLAT ROOF BALCONY.  Proposed by Cllr Barker, seconded by Cllr Weller to support the application.</w:t>
      </w:r>
      <w:r>
        <w:rPr>
          <w:lang w:val="en-GB"/>
        </w:rPr>
        <w:tab/>
      </w:r>
      <w:r>
        <w:rPr>
          <w:lang w:val="en-GB"/>
        </w:rPr>
        <w:tab/>
        <w:t>APPROVED</w:t>
      </w:r>
    </w:p>
    <w:p w14:paraId="496D123B" w14:textId="49A07CAC" w:rsidR="000C6744" w:rsidRDefault="000C6744">
      <w:pPr>
        <w:rPr>
          <w:lang w:val="en-GB"/>
        </w:rPr>
      </w:pPr>
      <w:proofErr w:type="gramStart"/>
      <w:r>
        <w:rPr>
          <w:lang w:val="en-GB"/>
        </w:rPr>
        <w:t>4  PA</w:t>
      </w:r>
      <w:proofErr w:type="gramEnd"/>
      <w:r>
        <w:rPr>
          <w:lang w:val="en-GB"/>
        </w:rPr>
        <w:t>22/00477.  THE OLD MILL, HEWAS, TR2 4FB.  CONSTRUCTION OF MOTOR HOME/CAMPER GARAGE, POOL HOUSE AND SHED.  Proposed by Cllr Butler, seconded by Cllr Weller to support the application.</w:t>
      </w:r>
    </w:p>
    <w:p w14:paraId="2CDBB458" w14:textId="63A4A81A" w:rsidR="000C6744" w:rsidRDefault="000C6744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APPROVED</w:t>
      </w:r>
    </w:p>
    <w:p w14:paraId="3ED1D5E5" w14:textId="0A957A84" w:rsidR="000C6744" w:rsidRDefault="000C6744">
      <w:pPr>
        <w:rPr>
          <w:lang w:val="en-GB"/>
        </w:rPr>
      </w:pPr>
      <w:proofErr w:type="gramStart"/>
      <w:r>
        <w:rPr>
          <w:lang w:val="en-GB"/>
        </w:rPr>
        <w:t>5  PA</w:t>
      </w:r>
      <w:proofErr w:type="gramEnd"/>
      <w:r>
        <w:rPr>
          <w:lang w:val="en-GB"/>
        </w:rPr>
        <w:t xml:space="preserve">21/10895.  NANSAWSEN COTTAGE, </w:t>
      </w:r>
      <w:proofErr w:type="gramStart"/>
      <w:r>
        <w:rPr>
          <w:lang w:val="en-GB"/>
        </w:rPr>
        <w:t>LADOCK,  TR</w:t>
      </w:r>
      <w:proofErr w:type="gramEnd"/>
      <w:r>
        <w:rPr>
          <w:lang w:val="en-GB"/>
        </w:rPr>
        <w:t xml:space="preserve">2 4PW.  REPLACE GARAGE/OUTBUILDING WITH HOLIDAY LET.  Proposed by Cllr Butler, seconded by Cllr Hartley to support the application, but there are concerns to </w:t>
      </w:r>
      <w:proofErr w:type="gramStart"/>
      <w:r>
        <w:rPr>
          <w:lang w:val="en-GB"/>
        </w:rPr>
        <w:t>close proximity</w:t>
      </w:r>
      <w:proofErr w:type="gramEnd"/>
      <w:r>
        <w:rPr>
          <w:lang w:val="en-GB"/>
        </w:rPr>
        <w:t xml:space="preserve"> to house.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APPROVED</w:t>
      </w:r>
    </w:p>
    <w:p w14:paraId="2389DD51" w14:textId="495AAF72" w:rsidR="000C6744" w:rsidRDefault="000C6744">
      <w:pPr>
        <w:rPr>
          <w:lang w:val="en-GB"/>
        </w:rPr>
      </w:pPr>
      <w:proofErr w:type="gramStart"/>
      <w:r>
        <w:rPr>
          <w:lang w:val="en-GB"/>
        </w:rPr>
        <w:t>6  PA</w:t>
      </w:r>
      <w:proofErr w:type="gramEnd"/>
      <w:r>
        <w:rPr>
          <w:lang w:val="en-GB"/>
        </w:rPr>
        <w:t xml:space="preserve">20/03437.  FENTONLADOCK COTTAGE ANNEXE.  POSSIBLE BREACH OF PLANNING CONDITION.  </w:t>
      </w:r>
      <w:r w:rsidR="00857EBC">
        <w:rPr>
          <w:lang w:val="en-GB"/>
        </w:rPr>
        <w:t>Proposed by Cllr Hartley, seconded by Cllr Barker that Cllr Butler corresponds with Planning Enforcement highlighting possible breach of condition 3 (not to be used as a holiday let) and Community Infrastructure Levy.</w:t>
      </w:r>
      <w:r w:rsidR="00857EBC">
        <w:rPr>
          <w:lang w:val="en-GB"/>
        </w:rPr>
        <w:tab/>
      </w:r>
      <w:r w:rsidR="00857EBC">
        <w:rPr>
          <w:lang w:val="en-GB"/>
        </w:rPr>
        <w:tab/>
      </w:r>
      <w:r w:rsidR="00857EBC">
        <w:rPr>
          <w:lang w:val="en-GB"/>
        </w:rPr>
        <w:tab/>
      </w:r>
      <w:r w:rsidR="00857EBC">
        <w:rPr>
          <w:lang w:val="en-GB"/>
        </w:rPr>
        <w:tab/>
      </w:r>
      <w:r w:rsidR="00857EBC">
        <w:rPr>
          <w:lang w:val="en-GB"/>
        </w:rPr>
        <w:tab/>
      </w:r>
      <w:r w:rsidR="00857EBC">
        <w:rPr>
          <w:lang w:val="en-GB"/>
        </w:rPr>
        <w:tab/>
      </w:r>
      <w:r w:rsidR="00857EBC">
        <w:rPr>
          <w:lang w:val="en-GB"/>
        </w:rPr>
        <w:tab/>
      </w:r>
      <w:r w:rsidR="00857EBC">
        <w:rPr>
          <w:lang w:val="en-GB"/>
        </w:rPr>
        <w:tab/>
      </w:r>
      <w:r w:rsidR="00857EBC">
        <w:rPr>
          <w:lang w:val="en-GB"/>
        </w:rPr>
        <w:tab/>
        <w:t>APPROVED</w:t>
      </w:r>
    </w:p>
    <w:p w14:paraId="0A2BEB61" w14:textId="5561A4C0" w:rsidR="00255235" w:rsidRDefault="00857EBC">
      <w:pPr>
        <w:rPr>
          <w:u w:val="single"/>
          <w:lang w:val="en-GB"/>
        </w:rPr>
      </w:pPr>
      <w:proofErr w:type="gramStart"/>
      <w:r>
        <w:rPr>
          <w:lang w:val="en-GB"/>
        </w:rPr>
        <w:t>7  NO</w:t>
      </w:r>
      <w:proofErr w:type="gramEnd"/>
      <w:r>
        <w:rPr>
          <w:lang w:val="en-GB"/>
        </w:rPr>
        <w:t xml:space="preserve"> FURTHER PLANNING APPLICATIONS.</w:t>
      </w:r>
    </w:p>
    <w:p w14:paraId="4BE6F28C" w14:textId="75F3C597" w:rsidR="000C221C" w:rsidRDefault="000C221C">
      <w:pPr>
        <w:rPr>
          <w:u w:val="single"/>
          <w:lang w:val="en-GB"/>
        </w:rPr>
      </w:pPr>
    </w:p>
    <w:p w14:paraId="23F01ECE" w14:textId="5234D2AA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MATTERS FOR CONSIDERATION</w:t>
      </w:r>
    </w:p>
    <w:p w14:paraId="4F82B20D" w14:textId="58B3E614" w:rsidR="000C221C" w:rsidRDefault="00381835">
      <w:pPr>
        <w:rPr>
          <w:lang w:val="en-GB"/>
        </w:rPr>
      </w:pPr>
      <w:proofErr w:type="gramStart"/>
      <w:r>
        <w:rPr>
          <w:lang w:val="en-GB"/>
        </w:rPr>
        <w:t>8  ELECTION</w:t>
      </w:r>
      <w:proofErr w:type="gramEnd"/>
      <w:r>
        <w:rPr>
          <w:lang w:val="en-GB"/>
        </w:rPr>
        <w:t xml:space="preserve"> OF REPRESENTATIVE OF LADOCK COMMUNITY HALL COMMITTEE.  </w:t>
      </w:r>
      <w:r w:rsidR="006120E9">
        <w:rPr>
          <w:lang w:val="en-GB"/>
        </w:rPr>
        <w:t>Carried forward to next meeting.</w:t>
      </w:r>
      <w:r w:rsidR="006120E9">
        <w:rPr>
          <w:lang w:val="en-GB"/>
        </w:rPr>
        <w:tab/>
      </w:r>
      <w:r w:rsidR="006120E9">
        <w:rPr>
          <w:lang w:val="en-GB"/>
        </w:rPr>
        <w:tab/>
      </w:r>
      <w:r w:rsidR="006120E9">
        <w:rPr>
          <w:lang w:val="en-GB"/>
        </w:rPr>
        <w:tab/>
      </w:r>
      <w:r w:rsidR="006120E9">
        <w:rPr>
          <w:lang w:val="en-GB"/>
        </w:rPr>
        <w:tab/>
      </w:r>
      <w:r w:rsidR="006120E9">
        <w:rPr>
          <w:lang w:val="en-GB"/>
        </w:rPr>
        <w:tab/>
      </w:r>
      <w:r w:rsidR="006120E9">
        <w:rPr>
          <w:lang w:val="en-GB"/>
        </w:rPr>
        <w:tab/>
      </w:r>
      <w:r w:rsidR="006120E9">
        <w:rPr>
          <w:lang w:val="en-GB"/>
        </w:rPr>
        <w:tab/>
      </w:r>
      <w:r w:rsidR="006120E9">
        <w:rPr>
          <w:lang w:val="en-GB"/>
        </w:rPr>
        <w:tab/>
      </w:r>
      <w:r w:rsidR="006120E9">
        <w:rPr>
          <w:lang w:val="en-GB"/>
        </w:rPr>
        <w:tab/>
      </w:r>
      <w:r w:rsidR="006120E9">
        <w:rPr>
          <w:lang w:val="en-GB"/>
        </w:rPr>
        <w:tab/>
        <w:t>ONGOING</w:t>
      </w:r>
    </w:p>
    <w:p w14:paraId="00530F6F" w14:textId="001A5191" w:rsidR="006120E9" w:rsidRDefault="006120E9">
      <w:pPr>
        <w:rPr>
          <w:lang w:val="en-GB"/>
        </w:rPr>
      </w:pPr>
      <w:proofErr w:type="gramStart"/>
      <w:r>
        <w:rPr>
          <w:lang w:val="en-GB"/>
        </w:rPr>
        <w:lastRenderedPageBreak/>
        <w:t>9  DECIDE</w:t>
      </w:r>
      <w:proofErr w:type="gramEnd"/>
      <w:r>
        <w:rPr>
          <w:lang w:val="en-GB"/>
        </w:rPr>
        <w:t xml:space="preserve"> ON ACTIONS TO PLANT JUBILEE WILD FLOWERS.</w:t>
      </w:r>
      <w:r w:rsidR="003E25F9">
        <w:rPr>
          <w:lang w:val="en-GB"/>
        </w:rPr>
        <w:t xml:space="preserve">  Cormac will not prepare ground.  Suggested sites are Ladock – verge by hall and shop and by bridge, Grampound Road – by hall and verge at Menna.  Independent group to plant seeds.  Cllr Barker to put notice in Ladock News and on </w:t>
      </w:r>
      <w:proofErr w:type="spellStart"/>
      <w:r w:rsidR="003E25F9">
        <w:rPr>
          <w:lang w:val="en-GB"/>
        </w:rPr>
        <w:t>facebook</w:t>
      </w:r>
      <w:proofErr w:type="spellEnd"/>
      <w:r w:rsidR="003E25F9">
        <w:rPr>
          <w:lang w:val="en-GB"/>
        </w:rPr>
        <w:t>. ONGOING</w:t>
      </w:r>
    </w:p>
    <w:p w14:paraId="68FEC014" w14:textId="304AA505" w:rsidR="006120E9" w:rsidRDefault="006120E9">
      <w:pPr>
        <w:rPr>
          <w:lang w:val="en-GB"/>
        </w:rPr>
      </w:pPr>
      <w:proofErr w:type="gramStart"/>
      <w:r>
        <w:rPr>
          <w:lang w:val="en-GB"/>
        </w:rPr>
        <w:t>10  UPDATE</w:t>
      </w:r>
      <w:proofErr w:type="gramEnd"/>
      <w:r>
        <w:rPr>
          <w:lang w:val="en-GB"/>
        </w:rPr>
        <w:t xml:space="preserve"> ON QUEEN’S JUBILEE CELEBRATIONS.</w:t>
      </w:r>
      <w:r w:rsidR="003E25F9">
        <w:rPr>
          <w:lang w:val="en-GB"/>
        </w:rPr>
        <w:t xml:space="preserve">  Grampound Road and Ladock both held meetings to organise.  PC has money available for both groups.</w:t>
      </w:r>
      <w:r w:rsidR="003E25F9">
        <w:rPr>
          <w:lang w:val="en-GB"/>
        </w:rPr>
        <w:tab/>
      </w:r>
      <w:r w:rsidR="003E25F9">
        <w:rPr>
          <w:lang w:val="en-GB"/>
        </w:rPr>
        <w:tab/>
      </w:r>
      <w:r w:rsidR="003E25F9">
        <w:rPr>
          <w:lang w:val="en-GB"/>
        </w:rPr>
        <w:tab/>
      </w:r>
      <w:r w:rsidR="003E25F9">
        <w:rPr>
          <w:lang w:val="en-GB"/>
        </w:rPr>
        <w:tab/>
      </w:r>
      <w:r w:rsidR="003E25F9">
        <w:rPr>
          <w:lang w:val="en-GB"/>
        </w:rPr>
        <w:tab/>
        <w:t>ONGOING</w:t>
      </w:r>
    </w:p>
    <w:p w14:paraId="6629A215" w14:textId="0FE5A33E" w:rsidR="006120E9" w:rsidRDefault="006120E9">
      <w:pPr>
        <w:rPr>
          <w:lang w:val="en-GB"/>
        </w:rPr>
      </w:pPr>
      <w:proofErr w:type="gramStart"/>
      <w:r>
        <w:rPr>
          <w:lang w:val="en-GB"/>
        </w:rPr>
        <w:t>11  CONSIDER</w:t>
      </w:r>
      <w:proofErr w:type="gramEnd"/>
      <w:r>
        <w:rPr>
          <w:lang w:val="en-GB"/>
        </w:rPr>
        <w:t xml:space="preserve"> PROPOSALS FOR PLAQUE COMMEMORATING PETE CHILCOTT.  Carried forward to next meeting.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ONGOING</w:t>
      </w:r>
    </w:p>
    <w:p w14:paraId="4840AA93" w14:textId="598D45BB" w:rsidR="006120E9" w:rsidRDefault="006120E9">
      <w:pPr>
        <w:rPr>
          <w:lang w:val="en-GB"/>
        </w:rPr>
      </w:pPr>
      <w:proofErr w:type="gramStart"/>
      <w:r>
        <w:rPr>
          <w:lang w:val="en-GB"/>
        </w:rPr>
        <w:t>12  UPDATE</w:t>
      </w:r>
      <w:proofErr w:type="gramEnd"/>
      <w:r>
        <w:rPr>
          <w:lang w:val="en-GB"/>
        </w:rPr>
        <w:t xml:space="preserve"> ON LIST OF SUPPORT AGENCIES.  Cllr Beach has completed list and installed in Ladock notice board.  Cllr Har</w:t>
      </w:r>
      <w:r w:rsidR="003E25F9">
        <w:rPr>
          <w:lang w:val="en-GB"/>
        </w:rPr>
        <w:t>tley to put in Grampound Road notice board.</w:t>
      </w:r>
      <w:r w:rsidR="003E25F9">
        <w:rPr>
          <w:lang w:val="en-GB"/>
        </w:rPr>
        <w:tab/>
      </w:r>
      <w:r w:rsidR="003E25F9">
        <w:rPr>
          <w:lang w:val="en-GB"/>
        </w:rPr>
        <w:tab/>
      </w:r>
      <w:r w:rsidR="003E25F9">
        <w:rPr>
          <w:lang w:val="en-GB"/>
        </w:rPr>
        <w:tab/>
      </w:r>
      <w:r w:rsidR="003E25F9">
        <w:rPr>
          <w:lang w:val="en-GB"/>
        </w:rPr>
        <w:tab/>
        <w:t>RESOLVED</w:t>
      </w:r>
    </w:p>
    <w:p w14:paraId="4CE36E25" w14:textId="165D4F05" w:rsidR="006120E9" w:rsidRDefault="006120E9">
      <w:pPr>
        <w:rPr>
          <w:lang w:val="en-GB"/>
        </w:rPr>
      </w:pPr>
      <w:proofErr w:type="gramStart"/>
      <w:r>
        <w:rPr>
          <w:lang w:val="en-GB"/>
        </w:rPr>
        <w:t>13  CONSIDER</w:t>
      </w:r>
      <w:proofErr w:type="gramEnd"/>
      <w:r>
        <w:rPr>
          <w:lang w:val="en-GB"/>
        </w:rPr>
        <w:t xml:space="preserve"> DEVELOPMENT ON LAND BETWEEN BOSWIDDLE AND LANDRINE.</w:t>
      </w:r>
      <w:r w:rsidR="00684936">
        <w:rPr>
          <w:lang w:val="en-GB"/>
        </w:rPr>
        <w:t xml:space="preserve">  Carried forward to next meeting.</w:t>
      </w:r>
      <w:r w:rsidR="00684936">
        <w:rPr>
          <w:lang w:val="en-GB"/>
        </w:rPr>
        <w:tab/>
      </w:r>
      <w:r w:rsidR="00684936">
        <w:rPr>
          <w:lang w:val="en-GB"/>
        </w:rPr>
        <w:tab/>
      </w:r>
      <w:r w:rsidR="00684936">
        <w:rPr>
          <w:lang w:val="en-GB"/>
        </w:rPr>
        <w:tab/>
      </w:r>
      <w:r w:rsidR="00684936">
        <w:rPr>
          <w:lang w:val="en-GB"/>
        </w:rPr>
        <w:tab/>
      </w:r>
      <w:r w:rsidR="00684936">
        <w:rPr>
          <w:lang w:val="en-GB"/>
        </w:rPr>
        <w:tab/>
      </w:r>
      <w:r w:rsidR="00684936">
        <w:rPr>
          <w:lang w:val="en-GB"/>
        </w:rPr>
        <w:tab/>
      </w:r>
      <w:r w:rsidR="00684936">
        <w:rPr>
          <w:lang w:val="en-GB"/>
        </w:rPr>
        <w:tab/>
      </w:r>
      <w:r w:rsidR="00684936">
        <w:rPr>
          <w:lang w:val="en-GB"/>
        </w:rPr>
        <w:tab/>
      </w:r>
      <w:r w:rsidR="00684936">
        <w:rPr>
          <w:lang w:val="en-GB"/>
        </w:rPr>
        <w:tab/>
      </w:r>
      <w:r w:rsidR="00684936">
        <w:rPr>
          <w:lang w:val="en-GB"/>
        </w:rPr>
        <w:tab/>
        <w:t>ONGOING</w:t>
      </w:r>
    </w:p>
    <w:p w14:paraId="2F24C570" w14:textId="7A6B7BF3" w:rsidR="006120E9" w:rsidRDefault="006120E9">
      <w:pPr>
        <w:rPr>
          <w:lang w:val="en-GB"/>
        </w:rPr>
      </w:pPr>
      <w:proofErr w:type="gramStart"/>
      <w:r>
        <w:rPr>
          <w:lang w:val="en-GB"/>
        </w:rPr>
        <w:t>14  UPDATE</w:t>
      </w:r>
      <w:proofErr w:type="gramEnd"/>
      <w:r>
        <w:rPr>
          <w:lang w:val="en-GB"/>
        </w:rPr>
        <w:t xml:space="preserve"> ON WINDMILL HILL S106 MONEY IN GENERAL.</w:t>
      </w:r>
      <w:r w:rsidR="003E25F9">
        <w:rPr>
          <w:lang w:val="en-GB"/>
        </w:rPr>
        <w:t xml:space="preserve">  </w:t>
      </w:r>
      <w:r w:rsidR="00F60199">
        <w:rPr>
          <w:lang w:val="en-GB"/>
        </w:rPr>
        <w:t xml:space="preserve">PC and Highways requested S106 monies towards Top Hill traffic calming as identified in feasibility study.  Cllr Hartley to investigate concerns over road safety and school bus stop. </w:t>
      </w:r>
      <w:r w:rsidR="00F60199">
        <w:rPr>
          <w:lang w:val="en-GB"/>
        </w:rPr>
        <w:tab/>
      </w:r>
      <w:r w:rsidR="00F60199">
        <w:rPr>
          <w:lang w:val="en-GB"/>
        </w:rPr>
        <w:tab/>
      </w:r>
      <w:r w:rsidR="00F60199">
        <w:rPr>
          <w:lang w:val="en-GB"/>
        </w:rPr>
        <w:tab/>
      </w:r>
      <w:r w:rsidR="00F60199">
        <w:rPr>
          <w:lang w:val="en-GB"/>
        </w:rPr>
        <w:tab/>
      </w:r>
      <w:r w:rsidR="00F60199">
        <w:rPr>
          <w:lang w:val="en-GB"/>
        </w:rPr>
        <w:tab/>
      </w:r>
      <w:r w:rsidR="00F60199">
        <w:rPr>
          <w:lang w:val="en-GB"/>
        </w:rPr>
        <w:tab/>
      </w:r>
      <w:r w:rsidR="00F60199">
        <w:rPr>
          <w:lang w:val="en-GB"/>
        </w:rPr>
        <w:tab/>
        <w:t>ONGOING</w:t>
      </w:r>
    </w:p>
    <w:p w14:paraId="5CFA2B27" w14:textId="687468FD" w:rsidR="000C221C" w:rsidRDefault="006120E9">
      <w:pPr>
        <w:rPr>
          <w:lang w:val="en-GB"/>
        </w:rPr>
      </w:pPr>
      <w:proofErr w:type="gramStart"/>
      <w:r>
        <w:rPr>
          <w:lang w:val="en-GB"/>
        </w:rPr>
        <w:t>15  UPDATE</w:t>
      </w:r>
      <w:proofErr w:type="gramEnd"/>
      <w:r>
        <w:rPr>
          <w:lang w:val="en-GB"/>
        </w:rPr>
        <w:t xml:space="preserve"> ON CHURCH HILL HANDRAIL.</w:t>
      </w:r>
      <w:r w:rsidR="00F60199">
        <w:rPr>
          <w:lang w:val="en-GB"/>
        </w:rPr>
        <w:t xml:space="preserve">  Contractor completed handrail.  Concern over security of end rail at the top of hill.  Cllr Scott to raise concerns with </w:t>
      </w:r>
      <w:proofErr w:type="spellStart"/>
      <w:r w:rsidR="00F60199">
        <w:rPr>
          <w:lang w:val="en-GB"/>
        </w:rPr>
        <w:t>Keveths</w:t>
      </w:r>
      <w:proofErr w:type="spellEnd"/>
      <w:r w:rsidR="00F60199">
        <w:rPr>
          <w:lang w:val="en-GB"/>
        </w:rPr>
        <w:t>, suggest additional pole.    ONGOING</w:t>
      </w:r>
    </w:p>
    <w:p w14:paraId="54EC93D7" w14:textId="77777777" w:rsidR="00F60199" w:rsidRDefault="00F60199">
      <w:pPr>
        <w:rPr>
          <w:u w:val="single"/>
          <w:lang w:val="en-GB"/>
        </w:rPr>
      </w:pPr>
    </w:p>
    <w:p w14:paraId="00853359" w14:textId="57633FFF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FINANCE</w:t>
      </w:r>
    </w:p>
    <w:p w14:paraId="159B0F94" w14:textId="09F493F4" w:rsidR="000C221C" w:rsidRDefault="006120E9">
      <w:pPr>
        <w:rPr>
          <w:lang w:val="en-GB"/>
        </w:rPr>
      </w:pPr>
      <w:proofErr w:type="gramStart"/>
      <w:r>
        <w:rPr>
          <w:lang w:val="en-GB"/>
        </w:rPr>
        <w:t xml:space="preserve">16  </w:t>
      </w:r>
      <w:r w:rsidR="000C221C">
        <w:rPr>
          <w:lang w:val="en-GB"/>
        </w:rPr>
        <w:t>APPROVAL</w:t>
      </w:r>
      <w:proofErr w:type="gramEnd"/>
      <w:r w:rsidR="000C221C">
        <w:rPr>
          <w:lang w:val="en-GB"/>
        </w:rPr>
        <w:t xml:space="preserve"> OF PAYMENTS.  The following cheques, totalling £</w:t>
      </w:r>
      <w:r w:rsidR="00684936">
        <w:rPr>
          <w:lang w:val="en-GB"/>
        </w:rPr>
        <w:t>7483.17</w:t>
      </w:r>
      <w:r w:rsidR="000C221C">
        <w:rPr>
          <w:lang w:val="en-GB"/>
        </w:rPr>
        <w:t xml:space="preserve"> were approved and signed by Cllrs </w:t>
      </w:r>
      <w:r w:rsidR="00684936">
        <w:rPr>
          <w:lang w:val="en-GB"/>
        </w:rPr>
        <w:t>Butler and Hartley.</w:t>
      </w:r>
    </w:p>
    <w:p w14:paraId="63D185A4" w14:textId="3DC3FFA4" w:rsidR="00684936" w:rsidRDefault="00684936" w:rsidP="00684936">
      <w:pPr>
        <w:rPr>
          <w:lang w:val="en-GB"/>
        </w:rPr>
      </w:pPr>
      <w:r>
        <w:rPr>
          <w:lang w:val="en-GB"/>
        </w:rPr>
        <w:t>001149</w:t>
      </w:r>
      <w:r>
        <w:rPr>
          <w:lang w:val="en-GB"/>
        </w:rPr>
        <w:tab/>
      </w:r>
      <w:r>
        <w:rPr>
          <w:lang w:val="en-GB"/>
        </w:rPr>
        <w:tab/>
        <w:t>Cornwall Council</w:t>
      </w:r>
      <w:r>
        <w:rPr>
          <w:lang w:val="en-GB"/>
        </w:rPr>
        <w:tab/>
        <w:t>Election expenses</w:t>
      </w:r>
    </w:p>
    <w:p w14:paraId="7800CBAD" w14:textId="6B85F0ED" w:rsidR="00684936" w:rsidRDefault="00684936" w:rsidP="00684936">
      <w:pPr>
        <w:rPr>
          <w:lang w:val="en-GB"/>
        </w:rPr>
      </w:pPr>
      <w:r>
        <w:rPr>
          <w:lang w:val="en-GB"/>
        </w:rPr>
        <w:t>001150</w:t>
      </w:r>
      <w:r>
        <w:rPr>
          <w:lang w:val="en-GB"/>
        </w:rPr>
        <w:tab/>
      </w:r>
      <w:r>
        <w:rPr>
          <w:lang w:val="en-GB"/>
        </w:rPr>
        <w:tab/>
        <w:t>SLCC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Annual membership</w:t>
      </w:r>
    </w:p>
    <w:p w14:paraId="5192A9A7" w14:textId="77777777" w:rsidR="00684936" w:rsidRDefault="00684936" w:rsidP="00684936">
      <w:pPr>
        <w:rPr>
          <w:lang w:val="en-GB"/>
        </w:rPr>
      </w:pPr>
      <w:r>
        <w:rPr>
          <w:lang w:val="en-GB"/>
        </w:rPr>
        <w:t>001151</w:t>
      </w:r>
      <w:r>
        <w:rPr>
          <w:lang w:val="en-GB"/>
        </w:rPr>
        <w:tab/>
      </w:r>
      <w:r>
        <w:rPr>
          <w:lang w:val="en-GB"/>
        </w:rPr>
        <w:tab/>
        <w:t>CANCELLED</w:t>
      </w:r>
    </w:p>
    <w:p w14:paraId="0283449D" w14:textId="01A6737D" w:rsidR="00684936" w:rsidRDefault="00684936" w:rsidP="00684936">
      <w:pPr>
        <w:rPr>
          <w:lang w:val="en-GB"/>
        </w:rPr>
      </w:pPr>
      <w:r>
        <w:rPr>
          <w:lang w:val="en-GB"/>
        </w:rPr>
        <w:t>001152</w:t>
      </w:r>
      <w:r>
        <w:rPr>
          <w:lang w:val="en-GB"/>
        </w:rPr>
        <w:tab/>
      </w:r>
      <w:r>
        <w:rPr>
          <w:lang w:val="en-GB"/>
        </w:rPr>
        <w:tab/>
        <w:t>A Lutey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salary</w:t>
      </w:r>
    </w:p>
    <w:p w14:paraId="00EBDF74" w14:textId="5918E647" w:rsidR="00684936" w:rsidRDefault="00684936" w:rsidP="00684936">
      <w:pPr>
        <w:rPr>
          <w:lang w:val="en-GB"/>
        </w:rPr>
      </w:pPr>
      <w:r>
        <w:rPr>
          <w:lang w:val="en-GB"/>
        </w:rPr>
        <w:t>001153</w:t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r>
        <w:rPr>
          <w:lang w:val="en-GB"/>
        </w:rPr>
        <w:t>Keveths</w:t>
      </w:r>
      <w:proofErr w:type="spellEnd"/>
      <w:r>
        <w:rPr>
          <w:lang w:val="en-GB"/>
        </w:rPr>
        <w:t xml:space="preserve"> Ltd</w:t>
      </w:r>
      <w:r>
        <w:rPr>
          <w:lang w:val="en-GB"/>
        </w:rPr>
        <w:tab/>
      </w:r>
      <w:r>
        <w:rPr>
          <w:lang w:val="en-GB"/>
        </w:rPr>
        <w:tab/>
        <w:t>Church Hill handrail</w:t>
      </w:r>
    </w:p>
    <w:p w14:paraId="73E82341" w14:textId="17592C5D" w:rsidR="00684936" w:rsidRDefault="00684936" w:rsidP="00684936">
      <w:pPr>
        <w:rPr>
          <w:lang w:val="en-GB"/>
        </w:rPr>
      </w:pPr>
      <w:r>
        <w:rPr>
          <w:lang w:val="en-GB"/>
        </w:rPr>
        <w:t>001154</w:t>
      </w:r>
      <w:r>
        <w:rPr>
          <w:lang w:val="en-GB"/>
        </w:rPr>
        <w:tab/>
      </w:r>
      <w:r>
        <w:rPr>
          <w:lang w:val="en-GB"/>
        </w:rPr>
        <w:tab/>
        <w:t>H Campbell</w:t>
      </w:r>
      <w:r>
        <w:rPr>
          <w:lang w:val="en-GB"/>
        </w:rPr>
        <w:tab/>
      </w:r>
      <w:r>
        <w:rPr>
          <w:lang w:val="en-GB"/>
        </w:rPr>
        <w:tab/>
        <w:t>jubilee oak tree</w:t>
      </w:r>
    </w:p>
    <w:p w14:paraId="2B9D7BB4" w14:textId="42D82E0A" w:rsidR="00684936" w:rsidRDefault="00684936" w:rsidP="00684936">
      <w:pPr>
        <w:rPr>
          <w:lang w:val="en-GB"/>
        </w:rPr>
      </w:pPr>
      <w:r>
        <w:rPr>
          <w:lang w:val="en-GB"/>
        </w:rPr>
        <w:t>001155</w:t>
      </w:r>
      <w:r>
        <w:rPr>
          <w:lang w:val="en-GB"/>
        </w:rPr>
        <w:tab/>
      </w:r>
      <w:r>
        <w:rPr>
          <w:lang w:val="en-GB"/>
        </w:rPr>
        <w:tab/>
        <w:t>Peninsula Foods</w:t>
      </w:r>
      <w:r>
        <w:rPr>
          <w:lang w:val="en-GB"/>
        </w:rPr>
        <w:tab/>
        <w:t>hedge</w:t>
      </w:r>
      <w:r w:rsidR="00912023">
        <w:rPr>
          <w:lang w:val="en-GB"/>
        </w:rPr>
        <w:t xml:space="preserve"> </w:t>
      </w:r>
      <w:r>
        <w:rPr>
          <w:lang w:val="en-GB"/>
        </w:rPr>
        <w:t>cutting at bridleway</w:t>
      </w:r>
    </w:p>
    <w:p w14:paraId="31B1C46F" w14:textId="773AB244" w:rsidR="006120E9" w:rsidRDefault="00684936">
      <w:pPr>
        <w:rPr>
          <w:lang w:val="en-GB"/>
        </w:rPr>
      </w:pPr>
      <w:r>
        <w:rPr>
          <w:lang w:val="en-GB"/>
        </w:rPr>
        <w:t>001156</w:t>
      </w:r>
      <w:r>
        <w:rPr>
          <w:lang w:val="en-GB"/>
        </w:rPr>
        <w:tab/>
      </w:r>
      <w:r>
        <w:rPr>
          <w:lang w:val="en-GB"/>
        </w:rPr>
        <w:tab/>
        <w:t>A Lutey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expenses and mileage</w:t>
      </w:r>
    </w:p>
    <w:p w14:paraId="2D21E172" w14:textId="51E45E25" w:rsidR="006120E9" w:rsidRDefault="006120E9">
      <w:pPr>
        <w:rPr>
          <w:lang w:val="en-GB"/>
        </w:rPr>
      </w:pPr>
      <w:proofErr w:type="gramStart"/>
      <w:r>
        <w:rPr>
          <w:lang w:val="en-GB"/>
        </w:rPr>
        <w:t>17  CONFIRMATION</w:t>
      </w:r>
      <w:proofErr w:type="gramEnd"/>
      <w:r>
        <w:rPr>
          <w:lang w:val="en-GB"/>
        </w:rPr>
        <w:t xml:space="preserve"> OF COMPLETION OF QUARTER 3 BANK RECONCILLIATION.  Carried forward to next meeting.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ONGOING</w:t>
      </w:r>
    </w:p>
    <w:p w14:paraId="333C03EE" w14:textId="201A8B86" w:rsidR="006120E9" w:rsidRDefault="006120E9">
      <w:pPr>
        <w:rPr>
          <w:lang w:val="en-GB"/>
        </w:rPr>
      </w:pPr>
      <w:proofErr w:type="gramStart"/>
      <w:r>
        <w:rPr>
          <w:lang w:val="en-GB"/>
        </w:rPr>
        <w:t>18  UPDATE</w:t>
      </w:r>
      <w:proofErr w:type="gramEnd"/>
      <w:r>
        <w:rPr>
          <w:lang w:val="en-GB"/>
        </w:rPr>
        <w:t xml:space="preserve"> ON INCOME RECEIVED.  Carried forward to next meeting.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ONGOING</w:t>
      </w:r>
    </w:p>
    <w:p w14:paraId="0065BFB6" w14:textId="5A785420" w:rsidR="000C221C" w:rsidRDefault="000C221C">
      <w:pPr>
        <w:rPr>
          <w:lang w:val="en-GB"/>
        </w:rPr>
      </w:pPr>
    </w:p>
    <w:p w14:paraId="55403381" w14:textId="0066126F" w:rsidR="000C221C" w:rsidRP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CORRESPONDENCE</w:t>
      </w:r>
    </w:p>
    <w:p w14:paraId="510D0BD9" w14:textId="1A975B26" w:rsidR="000C221C" w:rsidRDefault="006120E9">
      <w:pPr>
        <w:rPr>
          <w:lang w:val="en-GB"/>
        </w:rPr>
      </w:pPr>
      <w:proofErr w:type="gramStart"/>
      <w:r>
        <w:rPr>
          <w:lang w:val="en-GB"/>
        </w:rPr>
        <w:t>19  MR</w:t>
      </w:r>
      <w:proofErr w:type="gramEnd"/>
      <w:r>
        <w:rPr>
          <w:lang w:val="en-GB"/>
        </w:rPr>
        <w:t xml:space="preserve"> RUDGE – STATION IN GRAMPOUND ROAD.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NOTED</w:t>
      </w:r>
    </w:p>
    <w:p w14:paraId="3B906E96" w14:textId="554C456F" w:rsidR="006120E9" w:rsidRPr="00255235" w:rsidRDefault="006120E9">
      <w:pPr>
        <w:rPr>
          <w:lang w:val="en-GB"/>
        </w:rPr>
      </w:pPr>
      <w:r>
        <w:rPr>
          <w:lang w:val="en-GB"/>
        </w:rPr>
        <w:t xml:space="preserve">20  </w:t>
      </w:r>
    </w:p>
    <w:p w14:paraId="2F43090C" w14:textId="39BED9AA" w:rsidR="000C221C" w:rsidRDefault="000C221C">
      <w:pPr>
        <w:rPr>
          <w:u w:val="single"/>
          <w:lang w:val="en-GB"/>
        </w:rPr>
      </w:pPr>
    </w:p>
    <w:p w14:paraId="69B13376" w14:textId="77777777" w:rsidR="000C221C" w:rsidRDefault="000C221C">
      <w:pPr>
        <w:rPr>
          <w:u w:val="single"/>
          <w:lang w:val="en-GB"/>
        </w:rPr>
      </w:pPr>
    </w:p>
    <w:p w14:paraId="75459F3C" w14:textId="3A1FD775" w:rsidR="000C221C" w:rsidRDefault="00255235">
      <w:pPr>
        <w:rPr>
          <w:lang w:val="en-GB"/>
        </w:rPr>
      </w:pPr>
      <w:r>
        <w:rPr>
          <w:lang w:val="en-GB"/>
        </w:rPr>
        <w:t xml:space="preserve">There being no further business, the Meeting closed at </w:t>
      </w:r>
      <w:r w:rsidR="006120E9">
        <w:rPr>
          <w:lang w:val="en-GB"/>
        </w:rPr>
        <w:t>9.04 pm.</w:t>
      </w:r>
    </w:p>
    <w:p w14:paraId="72997194" w14:textId="03A71EF3" w:rsidR="00B113DA" w:rsidRDefault="00B113DA">
      <w:pPr>
        <w:rPr>
          <w:lang w:val="en-GB"/>
        </w:rPr>
      </w:pPr>
    </w:p>
    <w:p w14:paraId="3D5AFE35" w14:textId="66D71E5A" w:rsidR="00B113DA" w:rsidRDefault="00B113DA">
      <w:pPr>
        <w:rPr>
          <w:lang w:val="en-GB"/>
        </w:rPr>
      </w:pPr>
    </w:p>
    <w:p w14:paraId="65B4607F" w14:textId="53E6E75D" w:rsidR="00B113DA" w:rsidRDefault="00B113DA">
      <w:pPr>
        <w:rPr>
          <w:lang w:val="en-GB"/>
        </w:rPr>
      </w:pPr>
    </w:p>
    <w:p w14:paraId="5C46C4F5" w14:textId="21FED39B" w:rsidR="00B113DA" w:rsidRDefault="00B113DA">
      <w:pPr>
        <w:rPr>
          <w:lang w:val="en-GB"/>
        </w:rPr>
      </w:pPr>
    </w:p>
    <w:p w14:paraId="4808AAAA" w14:textId="0F880EEE" w:rsidR="00B113DA" w:rsidRDefault="00B113DA">
      <w:pPr>
        <w:rPr>
          <w:lang w:val="en-GB"/>
        </w:rPr>
      </w:pPr>
    </w:p>
    <w:p w14:paraId="71B18BC3" w14:textId="434BA6BC" w:rsidR="00B113DA" w:rsidRDefault="00B113DA">
      <w:pPr>
        <w:rPr>
          <w:lang w:val="en-GB"/>
        </w:rPr>
      </w:pPr>
    </w:p>
    <w:p w14:paraId="48484D8B" w14:textId="18D39FC5" w:rsidR="00B113DA" w:rsidRDefault="00B113DA">
      <w:pPr>
        <w:rPr>
          <w:lang w:val="en-GB"/>
        </w:rPr>
      </w:pPr>
    </w:p>
    <w:p w14:paraId="7CD71A3C" w14:textId="7922272F" w:rsidR="00B113DA" w:rsidRPr="000C221C" w:rsidRDefault="00B113DA">
      <w:pPr>
        <w:rPr>
          <w:lang w:val="en-GB"/>
        </w:rPr>
      </w:pPr>
    </w:p>
    <w:sectPr w:rsidR="00B113DA" w:rsidRPr="000C2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1C"/>
    <w:rsid w:val="00032392"/>
    <w:rsid w:val="000C0966"/>
    <w:rsid w:val="000C221C"/>
    <w:rsid w:val="000C6744"/>
    <w:rsid w:val="00255235"/>
    <w:rsid w:val="00381835"/>
    <w:rsid w:val="003E25F9"/>
    <w:rsid w:val="006120E9"/>
    <w:rsid w:val="00645252"/>
    <w:rsid w:val="00684936"/>
    <w:rsid w:val="006B4586"/>
    <w:rsid w:val="006D3D74"/>
    <w:rsid w:val="0083569A"/>
    <w:rsid w:val="00857EBC"/>
    <w:rsid w:val="00912023"/>
    <w:rsid w:val="00A9204E"/>
    <w:rsid w:val="00AC5D59"/>
    <w:rsid w:val="00B113DA"/>
    <w:rsid w:val="00E3719B"/>
    <w:rsid w:val="00E94AA6"/>
    <w:rsid w:val="00F6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19117"/>
  <w15:chartTrackingRefBased/>
  <w15:docId w15:val="{4B917B12-85AA-44EA-B821-6A0DA340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121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kathryn lutey</cp:lastModifiedBy>
  <cp:revision>7</cp:revision>
  <cp:lastPrinted>2022-02-21T10:30:00Z</cp:lastPrinted>
  <dcterms:created xsi:type="dcterms:W3CDTF">2022-02-15T13:15:00Z</dcterms:created>
  <dcterms:modified xsi:type="dcterms:W3CDTF">2022-02-21T10:30:00Z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