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D30EA" w14:textId="6E702428" w:rsidR="00A9204E" w:rsidRDefault="00551762" w:rsidP="00551762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LADOCK PARISH COUNCIL</w:t>
      </w:r>
    </w:p>
    <w:p w14:paraId="5F27FDD4" w14:textId="1C418C0E" w:rsidR="00551762" w:rsidRDefault="00551762" w:rsidP="00551762">
      <w:pPr>
        <w:jc w:val="center"/>
        <w:rPr>
          <w:b/>
          <w:bCs/>
          <w:sz w:val="32"/>
          <w:szCs w:val="32"/>
          <w:lang w:val="en-GB"/>
        </w:rPr>
      </w:pPr>
    </w:p>
    <w:p w14:paraId="19A6A6FE" w14:textId="1B3A2A64" w:rsidR="00551762" w:rsidRDefault="00551762" w:rsidP="00551762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ANNUAL PARISH MEETING</w:t>
      </w:r>
    </w:p>
    <w:p w14:paraId="217907FC" w14:textId="5B769B96" w:rsidR="00551762" w:rsidRDefault="00551762" w:rsidP="00551762">
      <w:pPr>
        <w:jc w:val="center"/>
        <w:rPr>
          <w:b/>
          <w:bCs/>
          <w:sz w:val="32"/>
          <w:szCs w:val="32"/>
          <w:lang w:val="en-GB"/>
        </w:rPr>
      </w:pPr>
    </w:p>
    <w:p w14:paraId="703BA4AD" w14:textId="77777777" w:rsidR="00551762" w:rsidRDefault="00551762" w:rsidP="00551762">
      <w:pPr>
        <w:jc w:val="center"/>
        <w:rPr>
          <w:b/>
          <w:bCs/>
          <w:sz w:val="32"/>
          <w:szCs w:val="32"/>
          <w:lang w:val="en-GB"/>
        </w:rPr>
      </w:pPr>
    </w:p>
    <w:p w14:paraId="586BED40" w14:textId="41712F87" w:rsidR="00551762" w:rsidRDefault="00551762" w:rsidP="00551762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NOTICE AND AGENDA OF THE ANNUAL PARISH MEETING</w:t>
      </w:r>
    </w:p>
    <w:p w14:paraId="2E391B4C" w14:textId="12B0A0B5" w:rsidR="00551762" w:rsidRDefault="00551762" w:rsidP="00551762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TO BE HELD AT LADOCK COMMUNITY HALL</w:t>
      </w:r>
    </w:p>
    <w:p w14:paraId="1D11ED63" w14:textId="3B298339" w:rsidR="00551762" w:rsidRDefault="00551762" w:rsidP="00551762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MONDAY 14 MARCH 2022 AT 7PM</w:t>
      </w:r>
    </w:p>
    <w:p w14:paraId="429BFDA5" w14:textId="755E77E8" w:rsidR="00551762" w:rsidRDefault="00551762" w:rsidP="00551762">
      <w:pPr>
        <w:jc w:val="center"/>
        <w:rPr>
          <w:sz w:val="28"/>
          <w:szCs w:val="28"/>
          <w:lang w:val="en-GB"/>
        </w:rPr>
      </w:pPr>
    </w:p>
    <w:p w14:paraId="442AFEBC" w14:textId="1CB4792D" w:rsidR="00551762" w:rsidRDefault="00551762" w:rsidP="00551762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AGENDA</w:t>
      </w:r>
    </w:p>
    <w:p w14:paraId="529961CD" w14:textId="6149E6FD" w:rsidR="00551762" w:rsidRDefault="00551762" w:rsidP="00551762">
      <w:pPr>
        <w:rPr>
          <w:b/>
          <w:bCs/>
          <w:sz w:val="24"/>
          <w:szCs w:val="24"/>
          <w:lang w:val="en-GB"/>
        </w:rPr>
      </w:pPr>
    </w:p>
    <w:p w14:paraId="6B2F58DD" w14:textId="26CB7DAE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1  Chairman’s</w:t>
      </w:r>
      <w:proofErr w:type="gramEnd"/>
      <w:r>
        <w:rPr>
          <w:sz w:val="24"/>
          <w:szCs w:val="24"/>
          <w:lang w:val="en-GB"/>
        </w:rPr>
        <w:t xml:space="preserve"> welcome and annual report.</w:t>
      </w:r>
    </w:p>
    <w:p w14:paraId="67A13814" w14:textId="53053187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2  Apologies</w:t>
      </w:r>
      <w:proofErr w:type="gramEnd"/>
      <w:r>
        <w:rPr>
          <w:sz w:val="24"/>
          <w:szCs w:val="24"/>
          <w:lang w:val="en-GB"/>
        </w:rPr>
        <w:t xml:space="preserve"> for absence.</w:t>
      </w:r>
    </w:p>
    <w:p w14:paraId="0949D6F3" w14:textId="2DFB922E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3  Approval</w:t>
      </w:r>
      <w:proofErr w:type="gramEnd"/>
      <w:r>
        <w:rPr>
          <w:sz w:val="24"/>
          <w:szCs w:val="24"/>
          <w:lang w:val="en-GB"/>
        </w:rPr>
        <w:t xml:space="preserve"> of Minutes of Parish Meeting held on 8 March 2021.</w:t>
      </w:r>
    </w:p>
    <w:p w14:paraId="2723B7C5" w14:textId="6C7C7135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4  Matters</w:t>
      </w:r>
      <w:proofErr w:type="gramEnd"/>
      <w:r>
        <w:rPr>
          <w:sz w:val="24"/>
          <w:szCs w:val="24"/>
          <w:lang w:val="en-GB"/>
        </w:rPr>
        <w:t xml:space="preserve"> from the floor.</w:t>
      </w:r>
    </w:p>
    <w:p w14:paraId="7D0FE6B3" w14:textId="5EC5B763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5  Finance</w:t>
      </w:r>
      <w:proofErr w:type="gramEnd"/>
    </w:p>
    <w:p w14:paraId="621947A6" w14:textId="75D21474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5.1  Precept</w:t>
      </w:r>
      <w:proofErr w:type="gramEnd"/>
      <w:r>
        <w:rPr>
          <w:sz w:val="24"/>
          <w:szCs w:val="24"/>
          <w:lang w:val="en-GB"/>
        </w:rPr>
        <w:t xml:space="preserve"> for 2022-23.</w:t>
      </w:r>
    </w:p>
    <w:p w14:paraId="176795F0" w14:textId="7AAB1EBC" w:rsidR="00551762" w:rsidRDefault="00551762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5.2  Confirmation</w:t>
      </w:r>
      <w:proofErr w:type="gramEnd"/>
      <w:r>
        <w:rPr>
          <w:sz w:val="24"/>
          <w:szCs w:val="24"/>
          <w:lang w:val="en-GB"/>
        </w:rPr>
        <w:t xml:space="preserve"> of income received.</w:t>
      </w:r>
    </w:p>
    <w:p w14:paraId="11C70397" w14:textId="62D173C6" w:rsidR="00D27793" w:rsidRDefault="00D27793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5.3  Community</w:t>
      </w:r>
      <w:proofErr w:type="gramEnd"/>
      <w:r>
        <w:rPr>
          <w:sz w:val="24"/>
          <w:szCs w:val="24"/>
          <w:lang w:val="en-GB"/>
        </w:rPr>
        <w:t xml:space="preserve"> Benefit annual report.</w:t>
      </w:r>
    </w:p>
    <w:p w14:paraId="18536B6B" w14:textId="4502591C" w:rsidR="00D27793" w:rsidRDefault="00D27793" w:rsidP="00551762">
      <w:pPr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6  Confirmation</w:t>
      </w:r>
      <w:proofErr w:type="gramEnd"/>
      <w:r>
        <w:rPr>
          <w:sz w:val="24"/>
          <w:szCs w:val="24"/>
          <w:lang w:val="en-GB"/>
        </w:rPr>
        <w:t xml:space="preserve"> of dates and venues of Meetings.</w:t>
      </w:r>
    </w:p>
    <w:p w14:paraId="1188EE54" w14:textId="4D2BB893" w:rsidR="00551762" w:rsidRDefault="00551762" w:rsidP="00551762">
      <w:pPr>
        <w:rPr>
          <w:sz w:val="24"/>
          <w:szCs w:val="24"/>
          <w:lang w:val="en-GB"/>
        </w:rPr>
      </w:pPr>
    </w:p>
    <w:p w14:paraId="2154B1C0" w14:textId="55017A55" w:rsidR="00551762" w:rsidRDefault="00551762" w:rsidP="00551762">
      <w:pPr>
        <w:rPr>
          <w:sz w:val="24"/>
          <w:szCs w:val="24"/>
          <w:lang w:val="en-GB"/>
        </w:rPr>
      </w:pPr>
    </w:p>
    <w:p w14:paraId="65DD677C" w14:textId="79D7F588" w:rsidR="00551762" w:rsidRDefault="00551762" w:rsidP="00551762">
      <w:pPr>
        <w:rPr>
          <w:sz w:val="24"/>
          <w:szCs w:val="24"/>
          <w:lang w:val="en-GB"/>
        </w:rPr>
      </w:pPr>
    </w:p>
    <w:p w14:paraId="6CF35B6A" w14:textId="4F06D8D5" w:rsidR="00551762" w:rsidRDefault="00551762" w:rsidP="00551762">
      <w:pPr>
        <w:rPr>
          <w:sz w:val="24"/>
          <w:szCs w:val="24"/>
          <w:lang w:val="en-GB"/>
        </w:rPr>
      </w:pPr>
    </w:p>
    <w:p w14:paraId="54B94FCD" w14:textId="64373EF1" w:rsidR="00551762" w:rsidRDefault="00551762" w:rsidP="00551762">
      <w:pPr>
        <w:rPr>
          <w:sz w:val="24"/>
          <w:szCs w:val="24"/>
          <w:lang w:val="en-GB"/>
        </w:rPr>
      </w:pPr>
    </w:p>
    <w:p w14:paraId="36768ABA" w14:textId="4545E563" w:rsidR="00551762" w:rsidRDefault="00551762" w:rsidP="00551762">
      <w:pPr>
        <w:rPr>
          <w:rFonts w:cstheme="minorHAnsi"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Signature:  </w:t>
      </w:r>
      <w:r>
        <w:rPr>
          <w:rFonts w:ascii="Brush Script MT" w:hAnsi="Brush Script MT"/>
          <w:sz w:val="24"/>
          <w:szCs w:val="24"/>
          <w:lang w:val="en-GB"/>
        </w:rPr>
        <w:t xml:space="preserve">Cllr Robert Hartley </w:t>
      </w:r>
      <w:r>
        <w:rPr>
          <w:rFonts w:cstheme="minorHAnsi"/>
          <w:sz w:val="24"/>
          <w:szCs w:val="24"/>
          <w:lang w:val="en-GB"/>
        </w:rPr>
        <w:t>(Chairman)</w:t>
      </w:r>
    </w:p>
    <w:p w14:paraId="257DCFB9" w14:textId="6696ADFE" w:rsidR="00551762" w:rsidRDefault="00551762" w:rsidP="00551762">
      <w:pPr>
        <w:rPr>
          <w:rFonts w:cstheme="minorHAnsi"/>
          <w:sz w:val="24"/>
          <w:szCs w:val="24"/>
          <w:lang w:val="en-GB"/>
        </w:rPr>
      </w:pPr>
    </w:p>
    <w:p w14:paraId="3D9DD58C" w14:textId="63BA121B" w:rsidR="00551762" w:rsidRDefault="00551762" w:rsidP="00551762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7 March 2022</w:t>
      </w:r>
    </w:p>
    <w:p w14:paraId="745585D3" w14:textId="0FFBDEB3" w:rsidR="00551762" w:rsidRDefault="00551762" w:rsidP="00551762">
      <w:pPr>
        <w:rPr>
          <w:rFonts w:cstheme="minorHAnsi"/>
          <w:sz w:val="24"/>
          <w:szCs w:val="24"/>
          <w:lang w:val="en-GB"/>
        </w:rPr>
      </w:pPr>
    </w:p>
    <w:p w14:paraId="4C9B33FF" w14:textId="3A919A95" w:rsidR="00551762" w:rsidRPr="00551762" w:rsidRDefault="00551762" w:rsidP="00551762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Contact:  Parish Clerk – ladockpc@btinternet.com</w:t>
      </w:r>
    </w:p>
    <w:sectPr w:rsidR="00551762" w:rsidRPr="00551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33"/>
    <w:rsid w:val="002D1D0F"/>
    <w:rsid w:val="00551762"/>
    <w:rsid w:val="00645252"/>
    <w:rsid w:val="006D3D74"/>
    <w:rsid w:val="00714233"/>
    <w:rsid w:val="0083569A"/>
    <w:rsid w:val="00A9204E"/>
    <w:rsid w:val="00D27793"/>
    <w:rsid w:val="00EE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0779"/>
  <w15:chartTrackingRefBased/>
  <w15:docId w15:val="{C8CF9191-C5F7-4C13-B8BB-A1FE5351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5</cp:revision>
  <cp:lastPrinted>2022-03-07T11:40:00Z</cp:lastPrinted>
  <dcterms:created xsi:type="dcterms:W3CDTF">2022-02-15T17:06:00Z</dcterms:created>
  <dcterms:modified xsi:type="dcterms:W3CDTF">2022-03-07T11:41:00Z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