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EFE3" w14:textId="3F66BD3E" w:rsidR="00A9204E" w:rsidRDefault="00D56AFE">
      <w:pPr>
        <w:rPr>
          <w:b/>
          <w:bCs/>
          <w:lang w:val="en-GB"/>
        </w:rPr>
      </w:pPr>
      <w:r>
        <w:rPr>
          <w:b/>
          <w:bCs/>
          <w:lang w:val="en-GB"/>
        </w:rPr>
        <w:t>MINUTES OF THE ANNUAL PARISH MEETING OF LADOCK PARISH COUNCIL – MONDAY 14 MARCH 2022</w:t>
      </w:r>
    </w:p>
    <w:p w14:paraId="6376D202" w14:textId="60637270" w:rsidR="00D56AFE" w:rsidRDefault="00D56AFE">
      <w:pPr>
        <w:rPr>
          <w:b/>
          <w:bCs/>
          <w:lang w:val="en-GB"/>
        </w:rPr>
      </w:pPr>
    </w:p>
    <w:p w14:paraId="622A191D" w14:textId="5D8DE0C5" w:rsidR="00D56AFE" w:rsidRDefault="00D56AFE">
      <w:pPr>
        <w:rPr>
          <w:lang w:val="en-GB"/>
        </w:rPr>
      </w:pPr>
      <w:r>
        <w:rPr>
          <w:lang w:val="en-GB"/>
        </w:rPr>
        <w:t xml:space="preserve">Following the </w:t>
      </w:r>
      <w:proofErr w:type="gramStart"/>
      <w:r>
        <w:rPr>
          <w:lang w:val="en-GB"/>
        </w:rPr>
        <w:t>notice</w:t>
      </w:r>
      <w:proofErr w:type="gramEnd"/>
      <w:r>
        <w:rPr>
          <w:lang w:val="en-GB"/>
        </w:rPr>
        <w:t xml:space="preserve"> the Annual Parish Meeting of Ladock Parish Council was held at Ladock Community Hall on Monday 14 March 2022, commencing at 7pm.</w:t>
      </w:r>
    </w:p>
    <w:p w14:paraId="26F4D224" w14:textId="192E6A20" w:rsidR="00D56AFE" w:rsidRDefault="00D56AFE">
      <w:pPr>
        <w:rPr>
          <w:lang w:val="en-GB"/>
        </w:rPr>
      </w:pPr>
    </w:p>
    <w:p w14:paraId="24AA0633" w14:textId="6E9A7007" w:rsidR="00D56AFE" w:rsidRDefault="00D56AFE">
      <w:pPr>
        <w:rPr>
          <w:u w:val="single"/>
          <w:lang w:val="en-GB"/>
        </w:rPr>
      </w:pPr>
      <w:r>
        <w:rPr>
          <w:u w:val="single"/>
          <w:lang w:val="en-GB"/>
        </w:rPr>
        <w:t>PRESENT</w:t>
      </w:r>
    </w:p>
    <w:p w14:paraId="35C89EC6" w14:textId="5953351A" w:rsidR="00D56AFE" w:rsidRDefault="0049266F">
      <w:pPr>
        <w:rPr>
          <w:lang w:val="en-GB"/>
        </w:rPr>
      </w:pPr>
      <w:r>
        <w:rPr>
          <w:lang w:val="en-GB"/>
        </w:rPr>
        <w:t>Cllrs Hartley (Chairman), Barker, Butler, Campbell, Scott and Weller and the Clerk.</w:t>
      </w:r>
    </w:p>
    <w:p w14:paraId="68290A79" w14:textId="0983B09B" w:rsidR="0049266F" w:rsidRDefault="0049266F">
      <w:pPr>
        <w:rPr>
          <w:lang w:val="en-GB"/>
        </w:rPr>
      </w:pPr>
    </w:p>
    <w:p w14:paraId="1C1AEC53" w14:textId="68FAB183" w:rsidR="0049266F" w:rsidRDefault="0049266F">
      <w:pPr>
        <w:rPr>
          <w:u w:val="single"/>
          <w:lang w:val="en-GB"/>
        </w:rPr>
      </w:pPr>
      <w:r>
        <w:rPr>
          <w:u w:val="single"/>
          <w:lang w:val="en-GB"/>
        </w:rPr>
        <w:t>1 CHAIRMAN’S WELCOME AND ANNUAL REPORT.</w:t>
      </w:r>
    </w:p>
    <w:p w14:paraId="7478E832" w14:textId="65B7122B" w:rsidR="0049266F" w:rsidRDefault="0049266F">
      <w:pPr>
        <w:rPr>
          <w:lang w:val="en-GB"/>
        </w:rPr>
      </w:pPr>
      <w:r>
        <w:rPr>
          <w:lang w:val="en-GB"/>
        </w:rPr>
        <w:t xml:space="preserve">Cllr Hartley welcomed new Councillors who had joined in last year.  </w:t>
      </w:r>
      <w:r w:rsidR="00025312">
        <w:rPr>
          <w:lang w:val="en-GB"/>
        </w:rPr>
        <w:t xml:space="preserve">Within the year a new PC shed had been built, wildflowers </w:t>
      </w:r>
      <w:proofErr w:type="gramStart"/>
      <w:r w:rsidR="00025312">
        <w:rPr>
          <w:lang w:val="en-GB"/>
        </w:rPr>
        <w:t>planted</w:t>
      </w:r>
      <w:proofErr w:type="gramEnd"/>
      <w:r w:rsidR="00025312">
        <w:rPr>
          <w:lang w:val="en-GB"/>
        </w:rPr>
        <w:t xml:space="preserve"> and handrail installed at Church Hill.  Traffic calming in Grampound Road due to start shortly.  Works in progress were improvements to PC car park, bus shelter maps and vehicle activated sign.</w:t>
      </w:r>
    </w:p>
    <w:p w14:paraId="3B40D888" w14:textId="41BFBC3D" w:rsidR="00025312" w:rsidRDefault="00025312">
      <w:pPr>
        <w:rPr>
          <w:lang w:val="en-GB"/>
        </w:rPr>
      </w:pPr>
    </w:p>
    <w:p w14:paraId="73A53A09" w14:textId="1559A666" w:rsidR="00025312" w:rsidRDefault="00025312">
      <w:pPr>
        <w:rPr>
          <w:u w:val="single"/>
          <w:lang w:val="en-GB"/>
        </w:rPr>
      </w:pPr>
      <w:proofErr w:type="gramStart"/>
      <w:r>
        <w:rPr>
          <w:u w:val="single"/>
          <w:lang w:val="en-GB"/>
        </w:rPr>
        <w:t>2  APOLOGIES</w:t>
      </w:r>
      <w:proofErr w:type="gramEnd"/>
      <w:r>
        <w:rPr>
          <w:u w:val="single"/>
          <w:lang w:val="en-GB"/>
        </w:rPr>
        <w:t>.</w:t>
      </w:r>
    </w:p>
    <w:p w14:paraId="2B514D9B" w14:textId="0D937F98" w:rsidR="00025312" w:rsidRDefault="00025312">
      <w:pPr>
        <w:rPr>
          <w:lang w:val="en-GB"/>
        </w:rPr>
      </w:pPr>
      <w:r>
        <w:rPr>
          <w:lang w:val="en-GB"/>
        </w:rPr>
        <w:t>Apologies for absence were received from Cllrs Beech, Dodwell, Howes and Ward.</w:t>
      </w:r>
    </w:p>
    <w:p w14:paraId="6E92A915" w14:textId="0B6D73AF" w:rsidR="00025312" w:rsidRDefault="00025312">
      <w:pPr>
        <w:rPr>
          <w:lang w:val="en-GB"/>
        </w:rPr>
      </w:pPr>
    </w:p>
    <w:p w14:paraId="00FBA72B" w14:textId="4592956A" w:rsidR="00025312" w:rsidRDefault="00025312">
      <w:pPr>
        <w:rPr>
          <w:u w:val="single"/>
          <w:lang w:val="en-GB"/>
        </w:rPr>
      </w:pPr>
      <w:proofErr w:type="gramStart"/>
      <w:r>
        <w:rPr>
          <w:u w:val="single"/>
          <w:lang w:val="en-GB"/>
        </w:rPr>
        <w:t>3  APPROVAL</w:t>
      </w:r>
      <w:proofErr w:type="gramEnd"/>
      <w:r>
        <w:rPr>
          <w:u w:val="single"/>
          <w:lang w:val="en-GB"/>
        </w:rPr>
        <w:t xml:space="preserve"> OF MINUTES OF PARISH MEETING HELD ON 8 MARCH 2021.</w:t>
      </w:r>
    </w:p>
    <w:p w14:paraId="237ACD9D" w14:textId="7DBC7FA2" w:rsidR="00025312" w:rsidRDefault="00414660">
      <w:pPr>
        <w:rPr>
          <w:lang w:val="en-GB"/>
        </w:rPr>
      </w:pPr>
      <w:r>
        <w:rPr>
          <w:lang w:val="en-GB"/>
        </w:rPr>
        <w:t>Proposed by Cllr Hartley, seconded by Cllr Campbell that the Minutes were a true copy.  Approved and signed by the Chairman.</w:t>
      </w:r>
    </w:p>
    <w:p w14:paraId="43797571" w14:textId="259B592D" w:rsidR="00414660" w:rsidRDefault="00414660">
      <w:pPr>
        <w:rPr>
          <w:lang w:val="en-GB"/>
        </w:rPr>
      </w:pPr>
    </w:p>
    <w:p w14:paraId="53B8E71E" w14:textId="7BF35E5D" w:rsidR="00414660" w:rsidRDefault="00414660">
      <w:pPr>
        <w:rPr>
          <w:u w:val="single"/>
          <w:lang w:val="en-GB"/>
        </w:rPr>
      </w:pPr>
      <w:proofErr w:type="gramStart"/>
      <w:r>
        <w:rPr>
          <w:u w:val="single"/>
          <w:lang w:val="en-GB"/>
        </w:rPr>
        <w:t>4  MATTERS</w:t>
      </w:r>
      <w:proofErr w:type="gramEnd"/>
      <w:r>
        <w:rPr>
          <w:u w:val="single"/>
          <w:lang w:val="en-GB"/>
        </w:rPr>
        <w:t xml:space="preserve"> FROM THE FLOOR.</w:t>
      </w:r>
    </w:p>
    <w:p w14:paraId="3B4DF1E8" w14:textId="544F4CAA" w:rsidR="00414660" w:rsidRDefault="00414660">
      <w:pPr>
        <w:rPr>
          <w:lang w:val="en-GB"/>
        </w:rPr>
      </w:pPr>
      <w:r>
        <w:rPr>
          <w:lang w:val="en-GB"/>
        </w:rPr>
        <w:t>No members of public present.</w:t>
      </w:r>
    </w:p>
    <w:p w14:paraId="013CF05A" w14:textId="19DD50F7" w:rsidR="00414660" w:rsidRDefault="00414660">
      <w:pPr>
        <w:rPr>
          <w:lang w:val="en-GB"/>
        </w:rPr>
      </w:pPr>
    </w:p>
    <w:p w14:paraId="5A77C3E9" w14:textId="40291B85" w:rsidR="00414660" w:rsidRDefault="00414660">
      <w:pPr>
        <w:rPr>
          <w:u w:val="single"/>
          <w:lang w:val="en-GB"/>
        </w:rPr>
      </w:pPr>
      <w:proofErr w:type="gramStart"/>
      <w:r>
        <w:rPr>
          <w:u w:val="single"/>
          <w:lang w:val="en-GB"/>
        </w:rPr>
        <w:t>5  FINANCE</w:t>
      </w:r>
      <w:proofErr w:type="gramEnd"/>
      <w:r>
        <w:rPr>
          <w:u w:val="single"/>
          <w:lang w:val="en-GB"/>
        </w:rPr>
        <w:t>.</w:t>
      </w:r>
    </w:p>
    <w:p w14:paraId="04119AC2" w14:textId="326AA4FF" w:rsidR="00414660" w:rsidRDefault="00414660">
      <w:pPr>
        <w:rPr>
          <w:u w:val="single"/>
          <w:lang w:val="en-GB"/>
        </w:rPr>
      </w:pPr>
    </w:p>
    <w:p w14:paraId="40489E08" w14:textId="75D06603" w:rsidR="00414660" w:rsidRDefault="00414660">
      <w:pPr>
        <w:rPr>
          <w:u w:val="single"/>
          <w:lang w:val="en-GB"/>
        </w:rPr>
      </w:pPr>
      <w:r>
        <w:rPr>
          <w:u w:val="single"/>
          <w:lang w:val="en-GB"/>
        </w:rPr>
        <w:t>5.1PRECEPT FOR 2022-23</w:t>
      </w:r>
    </w:p>
    <w:p w14:paraId="56E68304" w14:textId="4CC55D41" w:rsidR="00414660" w:rsidRDefault="00414660">
      <w:pPr>
        <w:rPr>
          <w:lang w:val="en-GB"/>
        </w:rPr>
      </w:pPr>
      <w:r>
        <w:rPr>
          <w:lang w:val="en-GB"/>
        </w:rPr>
        <w:t>The Precept is set at £20,420.</w:t>
      </w:r>
    </w:p>
    <w:p w14:paraId="4A975F54" w14:textId="77777777" w:rsidR="00414660" w:rsidRPr="00414660" w:rsidRDefault="00414660">
      <w:pPr>
        <w:rPr>
          <w:lang w:val="en-GB"/>
        </w:rPr>
      </w:pPr>
    </w:p>
    <w:p w14:paraId="5C187138" w14:textId="1D64D416" w:rsidR="00414660" w:rsidRDefault="00414660">
      <w:pPr>
        <w:rPr>
          <w:u w:val="single"/>
          <w:lang w:val="en-GB"/>
        </w:rPr>
      </w:pPr>
      <w:proofErr w:type="gramStart"/>
      <w:r>
        <w:rPr>
          <w:u w:val="single"/>
          <w:lang w:val="en-GB"/>
        </w:rPr>
        <w:t>5.2  CONFIRMATION</w:t>
      </w:r>
      <w:proofErr w:type="gramEnd"/>
      <w:r>
        <w:rPr>
          <w:u w:val="single"/>
          <w:lang w:val="en-GB"/>
        </w:rPr>
        <w:t xml:space="preserve"> OF INCOME RECEIVED.</w:t>
      </w:r>
    </w:p>
    <w:p w14:paraId="10E83F94" w14:textId="2C30F5C1" w:rsidR="00414660" w:rsidRDefault="00414660">
      <w:pPr>
        <w:rPr>
          <w:lang w:val="en-GB"/>
        </w:rPr>
      </w:pPr>
      <w:r>
        <w:rPr>
          <w:lang w:val="en-GB"/>
        </w:rPr>
        <w:t>Clerk confirmed that all income received.</w:t>
      </w:r>
    </w:p>
    <w:p w14:paraId="6D50B797" w14:textId="4CA00AD3" w:rsidR="00414660" w:rsidRDefault="00414660">
      <w:pPr>
        <w:rPr>
          <w:lang w:val="en-GB"/>
        </w:rPr>
      </w:pPr>
    </w:p>
    <w:p w14:paraId="32CC1AF1" w14:textId="5884F078" w:rsidR="00414660" w:rsidRDefault="00414660">
      <w:pPr>
        <w:rPr>
          <w:u w:val="single"/>
          <w:lang w:val="en-GB"/>
        </w:rPr>
      </w:pPr>
      <w:proofErr w:type="gramStart"/>
      <w:r>
        <w:rPr>
          <w:u w:val="single"/>
          <w:lang w:val="en-GB"/>
        </w:rPr>
        <w:t>5.3  COMMUNITY</w:t>
      </w:r>
      <w:proofErr w:type="gramEnd"/>
      <w:r>
        <w:rPr>
          <w:u w:val="single"/>
          <w:lang w:val="en-GB"/>
        </w:rPr>
        <w:t xml:space="preserve"> BENEFIT ANNUAL REPORT.</w:t>
      </w:r>
    </w:p>
    <w:p w14:paraId="7F0A0BCC" w14:textId="7F2CFDCC" w:rsidR="00414660" w:rsidRDefault="00414660">
      <w:pPr>
        <w:rPr>
          <w:lang w:val="en-GB"/>
        </w:rPr>
      </w:pPr>
      <w:r>
        <w:rPr>
          <w:lang w:val="en-GB"/>
        </w:rPr>
        <w:t xml:space="preserve">Fund balance stands at £44,114.43.  </w:t>
      </w:r>
      <w:r w:rsidR="001C282A">
        <w:rPr>
          <w:lang w:val="en-GB"/>
        </w:rPr>
        <w:t xml:space="preserve">Awaiting completion of Grampound Road </w:t>
      </w:r>
      <w:proofErr w:type="spellStart"/>
      <w:r w:rsidR="001C282A">
        <w:rPr>
          <w:lang w:val="en-GB"/>
        </w:rPr>
        <w:t>road</w:t>
      </w:r>
      <w:proofErr w:type="spellEnd"/>
      <w:r w:rsidR="001C282A">
        <w:rPr>
          <w:lang w:val="en-GB"/>
        </w:rPr>
        <w:t xml:space="preserve"> safety works before releasing any further funds.</w:t>
      </w:r>
    </w:p>
    <w:p w14:paraId="7C117610" w14:textId="44EB46DD" w:rsidR="001C282A" w:rsidRDefault="001C282A">
      <w:pPr>
        <w:rPr>
          <w:lang w:val="en-GB"/>
        </w:rPr>
      </w:pPr>
    </w:p>
    <w:p w14:paraId="110A5A4A" w14:textId="7AE98F0D" w:rsidR="001C282A" w:rsidRDefault="001C282A">
      <w:pPr>
        <w:rPr>
          <w:u w:val="single"/>
          <w:lang w:val="en-GB"/>
        </w:rPr>
      </w:pPr>
      <w:proofErr w:type="gramStart"/>
      <w:r>
        <w:rPr>
          <w:u w:val="single"/>
          <w:lang w:val="en-GB"/>
        </w:rPr>
        <w:t>6  CONFIRMATION</w:t>
      </w:r>
      <w:proofErr w:type="gramEnd"/>
      <w:r>
        <w:rPr>
          <w:u w:val="single"/>
          <w:lang w:val="en-GB"/>
        </w:rPr>
        <w:t xml:space="preserve"> OF DATES AND VENUES OF MEETING.</w:t>
      </w:r>
    </w:p>
    <w:p w14:paraId="6D21F2BC" w14:textId="147013F7" w:rsidR="001C282A" w:rsidRDefault="001C282A">
      <w:pPr>
        <w:rPr>
          <w:lang w:val="en-GB"/>
        </w:rPr>
      </w:pPr>
      <w:r>
        <w:rPr>
          <w:lang w:val="en-GB"/>
        </w:rPr>
        <w:t>Meetings held on second Monday of month (excluding August).  All Meetings for 2022-23 will be held at Sir Robert Harvey Memorial Hall, Grampound Road as no suitable venue available in Ladock.  Details previously circulated.</w:t>
      </w:r>
    </w:p>
    <w:p w14:paraId="2ABA9CEF" w14:textId="54234B20" w:rsidR="001C282A" w:rsidRDefault="001C282A">
      <w:pPr>
        <w:rPr>
          <w:lang w:val="en-GB"/>
        </w:rPr>
      </w:pPr>
    </w:p>
    <w:p w14:paraId="6905DD58" w14:textId="08C531F8" w:rsidR="001C282A" w:rsidRDefault="001C282A">
      <w:pPr>
        <w:rPr>
          <w:lang w:val="en-GB"/>
        </w:rPr>
      </w:pPr>
      <w:r>
        <w:rPr>
          <w:lang w:val="en-GB"/>
        </w:rPr>
        <w:t>The Meeting closed at 7.10pm.</w:t>
      </w:r>
    </w:p>
    <w:p w14:paraId="101AB5E3" w14:textId="6BC0812E" w:rsidR="001C282A" w:rsidRDefault="001C282A">
      <w:pPr>
        <w:rPr>
          <w:lang w:val="en-GB"/>
        </w:rPr>
      </w:pPr>
    </w:p>
    <w:p w14:paraId="34D9569D" w14:textId="10DC8D0B" w:rsidR="001C282A" w:rsidRDefault="001C282A">
      <w:pPr>
        <w:rPr>
          <w:lang w:val="en-GB"/>
        </w:rPr>
      </w:pPr>
    </w:p>
    <w:p w14:paraId="781BA7D3" w14:textId="580238C5" w:rsidR="001C282A" w:rsidRDefault="001C282A">
      <w:pPr>
        <w:rPr>
          <w:lang w:val="en-GB"/>
        </w:rPr>
      </w:pPr>
    </w:p>
    <w:p w14:paraId="6848C5CA" w14:textId="4AD8C99F" w:rsidR="001C282A" w:rsidRDefault="001C282A">
      <w:pPr>
        <w:rPr>
          <w:lang w:val="en-GB"/>
        </w:rPr>
      </w:pPr>
    </w:p>
    <w:p w14:paraId="17CD3CEA" w14:textId="53C83BCF" w:rsidR="001C282A" w:rsidRDefault="001C282A">
      <w:pPr>
        <w:rPr>
          <w:lang w:val="en-GB"/>
        </w:rPr>
      </w:pPr>
      <w:proofErr w:type="gramStart"/>
      <w:r>
        <w:rPr>
          <w:lang w:val="en-GB"/>
        </w:rPr>
        <w:t>Signed  …</w:t>
      </w:r>
      <w:proofErr w:type="gramEnd"/>
      <w:r>
        <w:rPr>
          <w:lang w:val="en-GB"/>
        </w:rPr>
        <w:t>…………………………………………………………..</w:t>
      </w:r>
    </w:p>
    <w:p w14:paraId="43AB5D06" w14:textId="57CA66CC" w:rsidR="001C282A" w:rsidRDefault="001C282A">
      <w:pPr>
        <w:rPr>
          <w:lang w:val="en-GB"/>
        </w:rPr>
      </w:pPr>
      <w:r>
        <w:rPr>
          <w:lang w:val="en-GB"/>
        </w:rPr>
        <w:t>13 March 2023</w:t>
      </w:r>
    </w:p>
    <w:sectPr w:rsidR="001C2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AFE"/>
    <w:rsid w:val="00025312"/>
    <w:rsid w:val="001C282A"/>
    <w:rsid w:val="00414660"/>
    <w:rsid w:val="0049266F"/>
    <w:rsid w:val="00645252"/>
    <w:rsid w:val="006D3D74"/>
    <w:rsid w:val="0083569A"/>
    <w:rsid w:val="00A9204E"/>
    <w:rsid w:val="00D5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2F441"/>
  <w15:chartTrackingRefBased/>
  <w15:docId w15:val="{D62B5858-FBB2-4AF4-B0F5-46293E8D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2</cp:revision>
  <cp:lastPrinted>2022-03-15T09:06:00Z</cp:lastPrinted>
  <dcterms:created xsi:type="dcterms:W3CDTF">2022-03-15T09:07:00Z</dcterms:created>
  <dcterms:modified xsi:type="dcterms:W3CDTF">2022-03-15T09:07:00Z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