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FBFAE" w14:textId="68EB5ED4" w:rsidR="00A9204E" w:rsidRDefault="000C221C">
      <w:pPr>
        <w:rPr>
          <w:b/>
          <w:lang w:val="en-GB"/>
        </w:rPr>
      </w:pPr>
      <w:r>
        <w:rPr>
          <w:b/>
          <w:lang w:val="en-GB"/>
        </w:rPr>
        <w:t>MINUTES OF THE MEETING OF LADOCK PARISH COUNCIL – MONDAY</w:t>
      </w:r>
      <w:r w:rsidR="00E3719B">
        <w:rPr>
          <w:b/>
          <w:lang w:val="en-GB"/>
        </w:rPr>
        <w:t xml:space="preserve"> </w:t>
      </w:r>
      <w:r w:rsidR="00322121">
        <w:rPr>
          <w:b/>
          <w:lang w:val="en-GB"/>
        </w:rPr>
        <w:t>14 MARCH 2022</w:t>
      </w:r>
    </w:p>
    <w:p w14:paraId="78938B82" w14:textId="32C1ABE3" w:rsidR="000C221C" w:rsidRDefault="000C221C">
      <w:pPr>
        <w:rPr>
          <w:b/>
          <w:lang w:val="en-GB"/>
        </w:rPr>
      </w:pPr>
    </w:p>
    <w:p w14:paraId="4AEBF31D" w14:textId="64B587A9" w:rsidR="000C221C" w:rsidRDefault="000C221C">
      <w:pPr>
        <w:rPr>
          <w:lang w:val="en-GB"/>
        </w:rPr>
      </w:pPr>
      <w:r>
        <w:rPr>
          <w:lang w:val="en-GB"/>
        </w:rPr>
        <w:t xml:space="preserve">Following The notice, the Meeting of Ladock Parish Council was held on Monday </w:t>
      </w:r>
      <w:r w:rsidR="00322121">
        <w:rPr>
          <w:lang w:val="en-GB"/>
        </w:rPr>
        <w:t>14 March 2022</w:t>
      </w:r>
      <w:r>
        <w:rPr>
          <w:lang w:val="en-GB"/>
        </w:rPr>
        <w:t xml:space="preserve"> at </w:t>
      </w:r>
      <w:r w:rsidR="00322121">
        <w:rPr>
          <w:lang w:val="en-GB"/>
        </w:rPr>
        <w:t>Ladock Community Hall</w:t>
      </w:r>
      <w:r>
        <w:rPr>
          <w:lang w:val="en-GB"/>
        </w:rPr>
        <w:t>, comm</w:t>
      </w:r>
      <w:r w:rsidR="00322121">
        <w:rPr>
          <w:lang w:val="en-GB"/>
        </w:rPr>
        <w:t>encing after the Parish Meeting</w:t>
      </w:r>
      <w:r>
        <w:rPr>
          <w:lang w:val="en-GB"/>
        </w:rPr>
        <w:t>.</w:t>
      </w:r>
    </w:p>
    <w:p w14:paraId="3F9E1A95" w14:textId="2F6E9328" w:rsidR="000C221C" w:rsidRDefault="000C221C">
      <w:pPr>
        <w:rPr>
          <w:lang w:val="en-GB"/>
        </w:rPr>
      </w:pPr>
    </w:p>
    <w:p w14:paraId="401034E1" w14:textId="23F41B7A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PRESENT</w:t>
      </w:r>
    </w:p>
    <w:p w14:paraId="66CEDB94" w14:textId="6196011D" w:rsidR="000C221C" w:rsidRDefault="000C221C">
      <w:pPr>
        <w:rPr>
          <w:lang w:val="en-GB"/>
        </w:rPr>
      </w:pPr>
      <w:r>
        <w:rPr>
          <w:lang w:val="en-GB"/>
        </w:rPr>
        <w:t xml:space="preserve">Cllrs </w:t>
      </w:r>
      <w:r w:rsidR="00322121">
        <w:rPr>
          <w:lang w:val="en-GB"/>
        </w:rPr>
        <w:t xml:space="preserve">Hartley (Chairman). Barker, Butler, Campbell, </w:t>
      </w:r>
      <w:proofErr w:type="gramStart"/>
      <w:r w:rsidR="00322121">
        <w:rPr>
          <w:lang w:val="en-GB"/>
        </w:rPr>
        <w:t>Scott</w:t>
      </w:r>
      <w:proofErr w:type="gramEnd"/>
      <w:r w:rsidR="00322121">
        <w:rPr>
          <w:lang w:val="en-GB"/>
        </w:rPr>
        <w:t xml:space="preserve"> and Weller. Also present were </w:t>
      </w:r>
      <w:proofErr w:type="spellStart"/>
      <w:r w:rsidR="00322121">
        <w:rPr>
          <w:lang w:val="en-GB"/>
        </w:rPr>
        <w:t>CCllr</w:t>
      </w:r>
      <w:proofErr w:type="spellEnd"/>
      <w:r w:rsidR="00322121">
        <w:rPr>
          <w:lang w:val="en-GB"/>
        </w:rPr>
        <w:t xml:space="preserve"> Glasson and the Clerk.</w:t>
      </w:r>
    </w:p>
    <w:p w14:paraId="7A341992" w14:textId="3BC5FB43" w:rsidR="000C221C" w:rsidRDefault="000C221C">
      <w:pPr>
        <w:rPr>
          <w:lang w:val="en-GB"/>
        </w:rPr>
      </w:pPr>
    </w:p>
    <w:p w14:paraId="354511AE" w14:textId="017F6AF0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APOLOGIES</w:t>
      </w:r>
    </w:p>
    <w:p w14:paraId="10361E35" w14:textId="4741A200" w:rsidR="000C221C" w:rsidRDefault="000C221C">
      <w:pPr>
        <w:rPr>
          <w:lang w:val="en-GB"/>
        </w:rPr>
      </w:pPr>
      <w:r>
        <w:rPr>
          <w:lang w:val="en-GB"/>
        </w:rPr>
        <w:t xml:space="preserve">Apologies were received and accepted from </w:t>
      </w:r>
      <w:r w:rsidR="00322121">
        <w:rPr>
          <w:lang w:val="en-GB"/>
        </w:rPr>
        <w:t>Cllrs Beech, Dodwell, Howes and Ward.</w:t>
      </w:r>
    </w:p>
    <w:p w14:paraId="6FDAC29F" w14:textId="36692F9E" w:rsidR="000C221C" w:rsidRDefault="000C221C">
      <w:pPr>
        <w:rPr>
          <w:lang w:val="en-GB"/>
        </w:rPr>
      </w:pPr>
    </w:p>
    <w:p w14:paraId="7C54A2ED" w14:textId="04E990A0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MEMBERS DECLARATIONS</w:t>
      </w:r>
    </w:p>
    <w:p w14:paraId="0F5E09BE" w14:textId="1244B813" w:rsidR="000C221C" w:rsidRDefault="000C221C">
      <w:pPr>
        <w:rPr>
          <w:lang w:val="en-GB"/>
        </w:rPr>
      </w:pPr>
      <w:r>
        <w:rPr>
          <w:lang w:val="en-GB"/>
        </w:rPr>
        <w:t>Disclosable pecuniary interest</w:t>
      </w:r>
      <w:r w:rsidR="00322121">
        <w:rPr>
          <w:lang w:val="en-GB"/>
        </w:rPr>
        <w:tab/>
        <w:t>None declared.</w:t>
      </w:r>
    </w:p>
    <w:p w14:paraId="7427E587" w14:textId="06CD8148" w:rsidR="000C221C" w:rsidRDefault="000C221C">
      <w:pPr>
        <w:rPr>
          <w:lang w:val="en-GB"/>
        </w:rPr>
      </w:pPr>
      <w:r>
        <w:rPr>
          <w:lang w:val="en-GB"/>
        </w:rPr>
        <w:t>Non-registerable interest</w:t>
      </w:r>
      <w:r w:rsidR="00322121">
        <w:rPr>
          <w:lang w:val="en-GB"/>
        </w:rPr>
        <w:tab/>
        <w:t>None declared.</w:t>
      </w:r>
    </w:p>
    <w:p w14:paraId="56A79158" w14:textId="1BC429E5" w:rsidR="000C221C" w:rsidRDefault="000C221C">
      <w:pPr>
        <w:rPr>
          <w:lang w:val="en-GB"/>
        </w:rPr>
      </w:pPr>
      <w:r>
        <w:rPr>
          <w:lang w:val="en-GB"/>
        </w:rPr>
        <w:t>Declarations of gifts</w:t>
      </w:r>
      <w:r w:rsidR="00322121">
        <w:rPr>
          <w:lang w:val="en-GB"/>
        </w:rPr>
        <w:tab/>
      </w:r>
      <w:r w:rsidR="00322121">
        <w:rPr>
          <w:lang w:val="en-GB"/>
        </w:rPr>
        <w:tab/>
        <w:t>None declared.</w:t>
      </w:r>
    </w:p>
    <w:p w14:paraId="63B352E4" w14:textId="5C048283" w:rsidR="000C221C" w:rsidRDefault="000C221C">
      <w:pPr>
        <w:rPr>
          <w:lang w:val="en-GB"/>
        </w:rPr>
      </w:pPr>
      <w:r>
        <w:rPr>
          <w:lang w:val="en-GB"/>
        </w:rPr>
        <w:t>Applications for dispensations</w:t>
      </w:r>
      <w:r w:rsidR="00322121">
        <w:rPr>
          <w:lang w:val="en-GB"/>
        </w:rPr>
        <w:tab/>
        <w:t>None received.</w:t>
      </w:r>
    </w:p>
    <w:p w14:paraId="608670C6" w14:textId="20A14E0C" w:rsidR="000C221C" w:rsidRDefault="000C221C">
      <w:pPr>
        <w:rPr>
          <w:lang w:val="en-GB"/>
        </w:rPr>
      </w:pPr>
    </w:p>
    <w:p w14:paraId="673BEE56" w14:textId="4318CC15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ADJOURNMENT FOR MEMBERS OF THE PUBLIC TO SPEAK</w:t>
      </w:r>
    </w:p>
    <w:p w14:paraId="295A2596" w14:textId="1265B0EB" w:rsidR="000C221C" w:rsidRDefault="00322121">
      <w:pPr>
        <w:rPr>
          <w:lang w:val="en-GB"/>
        </w:rPr>
      </w:pPr>
      <w:r>
        <w:rPr>
          <w:lang w:val="en-GB"/>
        </w:rPr>
        <w:t>No members of the public present.</w:t>
      </w:r>
    </w:p>
    <w:p w14:paraId="6240D3F4" w14:textId="03236DE6" w:rsidR="00322121" w:rsidRPr="00322121" w:rsidRDefault="00BF5334">
      <w:pPr>
        <w:rPr>
          <w:lang w:val="en-GB"/>
        </w:rPr>
      </w:pPr>
      <w:r>
        <w:rPr>
          <w:lang w:val="en-GB"/>
        </w:rPr>
        <w:t>l</w:t>
      </w:r>
    </w:p>
    <w:p w14:paraId="51858D55" w14:textId="146EAA16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REPORTS</w:t>
      </w:r>
    </w:p>
    <w:p w14:paraId="747FD552" w14:textId="31E034F4" w:rsidR="000C221C" w:rsidRDefault="000C221C">
      <w:pPr>
        <w:rPr>
          <w:lang w:val="en-GB"/>
        </w:rPr>
      </w:pPr>
      <w:proofErr w:type="gramStart"/>
      <w:r>
        <w:rPr>
          <w:lang w:val="en-GB"/>
        </w:rPr>
        <w:t>1  CORNWALL</w:t>
      </w:r>
      <w:proofErr w:type="gramEnd"/>
      <w:r>
        <w:rPr>
          <w:lang w:val="en-GB"/>
        </w:rPr>
        <w:t xml:space="preserve"> COUNCILLOR</w:t>
      </w:r>
      <w:r w:rsidR="00322121">
        <w:rPr>
          <w:lang w:val="en-GB"/>
        </w:rPr>
        <w:t xml:space="preserve">.  Report previously circulated.  </w:t>
      </w:r>
      <w:r w:rsidR="00BF5334">
        <w:rPr>
          <w:lang w:val="en-GB"/>
        </w:rPr>
        <w:t xml:space="preserve">Involved with litter picking in Ladock, blocked drain at Church Hill, potholes at </w:t>
      </w:r>
      <w:proofErr w:type="spellStart"/>
      <w:r w:rsidR="00BF5334">
        <w:rPr>
          <w:lang w:val="en-GB"/>
        </w:rPr>
        <w:t>Trethurffe</w:t>
      </w:r>
      <w:proofErr w:type="spellEnd"/>
      <w:r w:rsidR="00BF5334">
        <w:rPr>
          <w:lang w:val="en-GB"/>
        </w:rPr>
        <w:t xml:space="preserve"> Villas and possible restoration of </w:t>
      </w:r>
      <w:r w:rsidR="005D2162">
        <w:rPr>
          <w:lang w:val="en-GB"/>
        </w:rPr>
        <w:t>railway station at Grampound Road.  Community chest monies to Grampound Road Sewing Club, Ladock Jubilee and Ladock School library.</w:t>
      </w:r>
    </w:p>
    <w:p w14:paraId="389339B1" w14:textId="03191F2F" w:rsidR="000C221C" w:rsidRDefault="000C221C">
      <w:pPr>
        <w:rPr>
          <w:lang w:val="en-GB"/>
        </w:rPr>
      </w:pPr>
    </w:p>
    <w:p w14:paraId="75CE066B" w14:textId="5B5FFFD6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APPROVAL OF MINUTES</w:t>
      </w:r>
    </w:p>
    <w:p w14:paraId="0CE6A151" w14:textId="44260C70" w:rsidR="000C221C" w:rsidRDefault="00255235">
      <w:pPr>
        <w:rPr>
          <w:lang w:val="en-GB"/>
        </w:rPr>
      </w:pPr>
      <w:proofErr w:type="gramStart"/>
      <w:r>
        <w:rPr>
          <w:lang w:val="en-GB"/>
        </w:rPr>
        <w:t>2  FULL</w:t>
      </w:r>
      <w:proofErr w:type="gramEnd"/>
      <w:r>
        <w:rPr>
          <w:lang w:val="en-GB"/>
        </w:rPr>
        <w:t xml:space="preserve"> COUNCIL MEETING OF </w:t>
      </w:r>
      <w:r w:rsidR="005D2162">
        <w:rPr>
          <w:lang w:val="en-GB"/>
        </w:rPr>
        <w:t>14 FEBRUARY 2022.  Proposed by Cllr Hartley, seconded by Cllr Butler that the Minutes be signed as a true copy.  Approved and signed by Chairman.</w:t>
      </w:r>
      <w:r w:rsidR="005D2162">
        <w:rPr>
          <w:lang w:val="en-GB"/>
        </w:rPr>
        <w:tab/>
      </w:r>
      <w:r w:rsidR="005D2162">
        <w:rPr>
          <w:lang w:val="en-GB"/>
        </w:rPr>
        <w:tab/>
        <w:t>APPROVED</w:t>
      </w:r>
    </w:p>
    <w:p w14:paraId="290CE988" w14:textId="6F67BF33" w:rsidR="000C221C" w:rsidRDefault="000C221C">
      <w:pPr>
        <w:rPr>
          <w:u w:val="single"/>
          <w:lang w:val="en-GB"/>
        </w:rPr>
      </w:pPr>
    </w:p>
    <w:p w14:paraId="7A1EFB97" w14:textId="1DAEBF6B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PLANNING</w:t>
      </w:r>
    </w:p>
    <w:p w14:paraId="53F21B60" w14:textId="4DDCBEFB" w:rsidR="000C221C" w:rsidRDefault="005D2162">
      <w:pPr>
        <w:rPr>
          <w:lang w:val="en-GB"/>
        </w:rPr>
      </w:pPr>
      <w:proofErr w:type="gramStart"/>
      <w:r>
        <w:rPr>
          <w:lang w:val="en-GB"/>
        </w:rPr>
        <w:t>3.1  PA</w:t>
      </w:r>
      <w:proofErr w:type="gramEnd"/>
      <w:r>
        <w:rPr>
          <w:lang w:val="en-GB"/>
        </w:rPr>
        <w:t>22/02125.  RALPHS COTTAGE/BARN, TRENOWTH.  USE OF EXISTING P0ROPERTY AS DWELLING.  Proposed by Cllr Hartley, seconded by Cllr Barker to support the application.</w:t>
      </w:r>
      <w:r>
        <w:rPr>
          <w:lang w:val="en-GB"/>
        </w:rPr>
        <w:tab/>
      </w:r>
      <w:r>
        <w:rPr>
          <w:lang w:val="en-GB"/>
        </w:rPr>
        <w:tab/>
        <w:t>APPROVED</w:t>
      </w:r>
    </w:p>
    <w:p w14:paraId="289774B5" w14:textId="789267AA" w:rsidR="005D2162" w:rsidRDefault="005D2162">
      <w:pPr>
        <w:rPr>
          <w:lang w:val="en-GB"/>
        </w:rPr>
      </w:pPr>
      <w:proofErr w:type="gramStart"/>
      <w:r>
        <w:rPr>
          <w:lang w:val="en-GB"/>
        </w:rPr>
        <w:t>3.2  PA</w:t>
      </w:r>
      <w:proofErr w:type="gramEnd"/>
      <w:r>
        <w:rPr>
          <w:lang w:val="en-GB"/>
        </w:rPr>
        <w:t>22/02161.  RALPHS COTTAGE/BARN, TRENOWTH.  DISCHARGE OF PLANNING OBLIGATION IN RESPECT OF PA15/1478/96/S.  Proposed by Cllr Hartley, seconded by Cllr Barker to support the application.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APPROVED</w:t>
      </w:r>
    </w:p>
    <w:p w14:paraId="239FED5B" w14:textId="03043B6A" w:rsidR="005D2162" w:rsidRPr="00255235" w:rsidRDefault="005D2162">
      <w:pPr>
        <w:rPr>
          <w:lang w:val="en-GB"/>
        </w:rPr>
      </w:pPr>
      <w:proofErr w:type="gramStart"/>
      <w:r>
        <w:rPr>
          <w:lang w:val="en-GB"/>
        </w:rPr>
        <w:t xml:space="preserve">3.3  </w:t>
      </w:r>
      <w:r w:rsidR="000320BB">
        <w:rPr>
          <w:lang w:val="en-GB"/>
        </w:rPr>
        <w:t>PA</w:t>
      </w:r>
      <w:proofErr w:type="gramEnd"/>
      <w:r w:rsidR="000320BB">
        <w:rPr>
          <w:lang w:val="en-GB"/>
        </w:rPr>
        <w:t>22/01924.  TRENDEAL VEAN FARM, LADOCK.  CONSTRUCTION OF NEW STRAW SHED.  Proposed by Cllr Hartley, seconded by Cllr Butler to support the application.</w:t>
      </w:r>
      <w:r w:rsidR="000320BB">
        <w:rPr>
          <w:lang w:val="en-GB"/>
        </w:rPr>
        <w:tab/>
      </w:r>
      <w:r w:rsidR="000320BB">
        <w:rPr>
          <w:lang w:val="en-GB"/>
        </w:rPr>
        <w:tab/>
      </w:r>
      <w:r w:rsidR="000320BB">
        <w:rPr>
          <w:lang w:val="en-GB"/>
        </w:rPr>
        <w:tab/>
        <w:t>APPROVED</w:t>
      </w:r>
    </w:p>
    <w:p w14:paraId="4BE6F28C" w14:textId="75F3C597" w:rsidR="000C221C" w:rsidRDefault="000C221C">
      <w:pPr>
        <w:rPr>
          <w:u w:val="single"/>
          <w:lang w:val="en-GB"/>
        </w:rPr>
      </w:pPr>
    </w:p>
    <w:p w14:paraId="23F01ECE" w14:textId="5234D2AA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MATTERS FOR CONSIDERATION</w:t>
      </w:r>
    </w:p>
    <w:p w14:paraId="4F82B20D" w14:textId="71A3199B" w:rsidR="000C221C" w:rsidRDefault="000320BB">
      <w:pPr>
        <w:rPr>
          <w:lang w:val="en-GB"/>
        </w:rPr>
      </w:pPr>
      <w:proofErr w:type="gramStart"/>
      <w:r>
        <w:rPr>
          <w:lang w:val="en-GB"/>
        </w:rPr>
        <w:t>4  ELECTION</w:t>
      </w:r>
      <w:proofErr w:type="gramEnd"/>
      <w:r>
        <w:rPr>
          <w:lang w:val="en-GB"/>
        </w:rPr>
        <w:t xml:space="preserve"> OF REPRESENTATIVE OF LLADOCK HALL COMMITTEE.  No volunteers.  Clerk to request sight of minutes of meetings.  Put on agenda of May’s AGM.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RESOLVED</w:t>
      </w:r>
    </w:p>
    <w:p w14:paraId="191A45A0" w14:textId="1B577381" w:rsidR="000320BB" w:rsidRDefault="000320BB">
      <w:pPr>
        <w:rPr>
          <w:lang w:val="en-GB"/>
        </w:rPr>
      </w:pPr>
      <w:proofErr w:type="gramStart"/>
      <w:r>
        <w:rPr>
          <w:lang w:val="en-GB"/>
        </w:rPr>
        <w:t>5  QUEEN’S</w:t>
      </w:r>
      <w:proofErr w:type="gramEnd"/>
      <w:r>
        <w:rPr>
          <w:lang w:val="en-GB"/>
        </w:rPr>
        <w:t xml:space="preserve"> PLATINUM JUBILEE.</w:t>
      </w:r>
    </w:p>
    <w:p w14:paraId="04F6D9C2" w14:textId="6B2394A6" w:rsidR="000320BB" w:rsidRDefault="000320BB">
      <w:pPr>
        <w:rPr>
          <w:lang w:val="en-GB"/>
        </w:rPr>
      </w:pPr>
      <w:proofErr w:type="gramStart"/>
      <w:r>
        <w:rPr>
          <w:lang w:val="en-GB"/>
        </w:rPr>
        <w:t>5.1  FINALISE</w:t>
      </w:r>
      <w:proofErr w:type="gramEnd"/>
      <w:r>
        <w:rPr>
          <w:lang w:val="en-GB"/>
        </w:rPr>
        <w:t xml:space="preserve"> ACTIONS ON PLANTING OF JUBILEE WILD FLOWERS.  Cllr Hartley ordering more seeds.  Cllr Weller to contact contractor to prepare sites.  </w:t>
      </w:r>
      <w:r w:rsidR="006C165B">
        <w:rPr>
          <w:lang w:val="en-GB"/>
        </w:rPr>
        <w:t>Cllr Hartley to contact Cllr Ward about Menna site.  Independent working party to plant seeds asap.  Proposed by Cllr Hartley, seconded by Cllr Butler to allow £150 for digger work to prepare sites.  All in favour.</w:t>
      </w:r>
      <w:r w:rsidR="006C165B">
        <w:rPr>
          <w:lang w:val="en-GB"/>
        </w:rPr>
        <w:tab/>
      </w:r>
      <w:r w:rsidR="006C165B">
        <w:rPr>
          <w:lang w:val="en-GB"/>
        </w:rPr>
        <w:tab/>
      </w:r>
      <w:r w:rsidR="006C165B">
        <w:rPr>
          <w:lang w:val="en-GB"/>
        </w:rPr>
        <w:tab/>
      </w:r>
      <w:r w:rsidR="006C165B">
        <w:rPr>
          <w:lang w:val="en-GB"/>
        </w:rPr>
        <w:tab/>
        <w:t>RESOLVED</w:t>
      </w:r>
    </w:p>
    <w:p w14:paraId="4F0A9140" w14:textId="5FB86FF1" w:rsidR="006C165B" w:rsidRDefault="006C165B">
      <w:pPr>
        <w:rPr>
          <w:lang w:val="en-GB"/>
        </w:rPr>
      </w:pPr>
      <w:proofErr w:type="gramStart"/>
      <w:r>
        <w:rPr>
          <w:lang w:val="en-GB"/>
        </w:rPr>
        <w:lastRenderedPageBreak/>
        <w:t>5.2  UPDATE</w:t>
      </w:r>
      <w:proofErr w:type="gramEnd"/>
      <w:r>
        <w:rPr>
          <w:lang w:val="en-GB"/>
        </w:rPr>
        <w:t xml:space="preserve"> ON QUEEN’S JUBILEE CELEBRATIONS AND ALLOCATION OF GRANTS.  Proposed by Cllr Butler, seconded by Cllr Scott to makes grants of £1000 to both Grampound Road Playing Field Association and Ladock PCC towards Queen’s Platinum Jubilee celebrations on condition that any unspent money is returned to PC.  All in favour.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RESOLVED</w:t>
      </w:r>
    </w:p>
    <w:p w14:paraId="41AB5ED8" w14:textId="4B07869C" w:rsidR="006C165B" w:rsidRDefault="006C165B">
      <w:pPr>
        <w:rPr>
          <w:lang w:val="en-GB"/>
        </w:rPr>
      </w:pPr>
      <w:proofErr w:type="gramStart"/>
      <w:r>
        <w:rPr>
          <w:lang w:val="en-GB"/>
        </w:rPr>
        <w:t>5.3  CONSIDER</w:t>
      </w:r>
      <w:proofErr w:type="gramEnd"/>
      <w:r>
        <w:rPr>
          <w:lang w:val="en-GB"/>
        </w:rPr>
        <w:t xml:space="preserve"> PROPOSAL TO PURCHASE PENCILS FOR CHILDREN AS PART OF QUEEN’S JUBILEE CELEBRATIONS.  </w:t>
      </w:r>
      <w:r w:rsidR="00E61BDE">
        <w:rPr>
          <w:lang w:val="en-GB"/>
        </w:rPr>
        <w:t>Proposed by Cllr Hartley, seconded by Cllr Scott to purchase pencils for inclusion in Jubilee pencil tins at a cost of £280</w:t>
      </w:r>
      <w:r w:rsidR="008F51E1">
        <w:rPr>
          <w:lang w:val="en-GB"/>
        </w:rPr>
        <w:t xml:space="preserve"> under S137</w:t>
      </w:r>
      <w:r w:rsidR="00E61BDE">
        <w:rPr>
          <w:lang w:val="en-GB"/>
        </w:rPr>
        <w:t>.  All in favour.</w:t>
      </w:r>
      <w:r w:rsidR="00E61BDE">
        <w:rPr>
          <w:lang w:val="en-GB"/>
        </w:rPr>
        <w:tab/>
      </w:r>
      <w:r w:rsidR="00E61BDE">
        <w:rPr>
          <w:lang w:val="en-GB"/>
        </w:rPr>
        <w:tab/>
      </w:r>
      <w:r w:rsidR="00E61BDE">
        <w:rPr>
          <w:lang w:val="en-GB"/>
        </w:rPr>
        <w:tab/>
      </w:r>
      <w:r w:rsidR="00E61BDE">
        <w:rPr>
          <w:lang w:val="en-GB"/>
        </w:rPr>
        <w:tab/>
        <w:t>RESOLVED</w:t>
      </w:r>
    </w:p>
    <w:p w14:paraId="3A72715A" w14:textId="7C8EFEAB" w:rsidR="00631BDD" w:rsidRDefault="00CC3F67">
      <w:pPr>
        <w:rPr>
          <w:lang w:val="en-GB"/>
        </w:rPr>
      </w:pPr>
      <w:proofErr w:type="gramStart"/>
      <w:r>
        <w:rPr>
          <w:lang w:val="en-GB"/>
        </w:rPr>
        <w:t>6  CONSIDER</w:t>
      </w:r>
      <w:proofErr w:type="gramEnd"/>
      <w:r>
        <w:rPr>
          <w:lang w:val="en-GB"/>
        </w:rPr>
        <w:t xml:space="preserve"> DEVELOPMENT ON LAND BETWEEN BOSWDDLE AND LANDRINE AND ANY ACTIONS TO BE TAKEN.  Proposed by Cllr Weller, seconded by Cllr Campbell to report to CC Planning Enforcement.  All in favour.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RESOLVED</w:t>
      </w:r>
    </w:p>
    <w:p w14:paraId="14CCD53E" w14:textId="76B7A8E0" w:rsidR="00CC3F67" w:rsidRDefault="00CC3F67">
      <w:pPr>
        <w:rPr>
          <w:lang w:val="en-GB"/>
        </w:rPr>
      </w:pPr>
      <w:proofErr w:type="gramStart"/>
      <w:r>
        <w:rPr>
          <w:lang w:val="en-GB"/>
        </w:rPr>
        <w:t>7  UPDATE</w:t>
      </w:r>
      <w:proofErr w:type="gramEnd"/>
      <w:r>
        <w:rPr>
          <w:lang w:val="en-GB"/>
        </w:rPr>
        <w:t xml:space="preserve"> ON CHURCH HILL HANDRAIL.  Handrail installed by </w:t>
      </w:r>
      <w:proofErr w:type="gramStart"/>
      <w:r>
        <w:rPr>
          <w:lang w:val="en-GB"/>
        </w:rPr>
        <w:t>contractor</w:t>
      </w:r>
      <w:proofErr w:type="gramEnd"/>
      <w:r>
        <w:rPr>
          <w:lang w:val="en-GB"/>
        </w:rPr>
        <w:t xml:space="preserve"> and they had come back to complete slight alteration.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RESOLVED</w:t>
      </w:r>
    </w:p>
    <w:p w14:paraId="7ED69F6B" w14:textId="456ADAB8" w:rsidR="00CC3F67" w:rsidRDefault="00CC3F67">
      <w:pPr>
        <w:rPr>
          <w:lang w:val="en-GB"/>
        </w:rPr>
      </w:pPr>
      <w:proofErr w:type="gramStart"/>
      <w:r>
        <w:rPr>
          <w:lang w:val="en-GB"/>
        </w:rPr>
        <w:t>8  LOCAL</w:t>
      </w:r>
      <w:proofErr w:type="gramEnd"/>
      <w:r>
        <w:rPr>
          <w:lang w:val="en-GB"/>
        </w:rPr>
        <w:t xml:space="preserve"> MAINTENANCE PARTNERSHIP AND RIGHTS OF WAY.</w:t>
      </w:r>
    </w:p>
    <w:p w14:paraId="7D6F9213" w14:textId="3016BA28" w:rsidR="00CC3F67" w:rsidRDefault="00CC3F67">
      <w:pPr>
        <w:rPr>
          <w:lang w:val="en-GB"/>
        </w:rPr>
      </w:pPr>
      <w:proofErr w:type="gramStart"/>
      <w:r>
        <w:rPr>
          <w:lang w:val="en-GB"/>
        </w:rPr>
        <w:t>8.1  TO</w:t>
      </w:r>
      <w:proofErr w:type="gramEnd"/>
      <w:r>
        <w:rPr>
          <w:lang w:val="en-GB"/>
        </w:rPr>
        <w:t xml:space="preserve"> AGREE TO PARTICIPATE AND CUTTING SCHEDULE FOR TENDERING UNDER LMP.  </w:t>
      </w:r>
      <w:r w:rsidR="008F51E1">
        <w:rPr>
          <w:lang w:val="en-GB"/>
        </w:rPr>
        <w:t xml:space="preserve">Proposed by Cllr Hartley, seconded by Cllr Weller to continue with LMP and to include 1) Path 1, </w:t>
      </w:r>
      <w:proofErr w:type="spellStart"/>
      <w:r w:rsidR="008F51E1">
        <w:rPr>
          <w:lang w:val="en-GB"/>
        </w:rPr>
        <w:t>Trethurffe</w:t>
      </w:r>
      <w:proofErr w:type="spellEnd"/>
      <w:r w:rsidR="008F51E1">
        <w:rPr>
          <w:lang w:val="en-GB"/>
        </w:rPr>
        <w:t xml:space="preserve"> to </w:t>
      </w:r>
      <w:proofErr w:type="spellStart"/>
      <w:r w:rsidR="008F51E1">
        <w:rPr>
          <w:lang w:val="en-GB"/>
        </w:rPr>
        <w:t>Trewince</w:t>
      </w:r>
      <w:proofErr w:type="spellEnd"/>
      <w:r w:rsidR="008F51E1">
        <w:rPr>
          <w:lang w:val="en-GB"/>
        </w:rPr>
        <w:t xml:space="preserve">, lane and field at </w:t>
      </w:r>
      <w:proofErr w:type="spellStart"/>
      <w:r w:rsidR="008F51E1">
        <w:rPr>
          <w:lang w:val="en-GB"/>
        </w:rPr>
        <w:t>Trethurffe</w:t>
      </w:r>
      <w:proofErr w:type="spellEnd"/>
      <w:r w:rsidR="008F51E1">
        <w:rPr>
          <w:lang w:val="en-GB"/>
        </w:rPr>
        <w:t xml:space="preserve"> end to be cut twice, 2) Path 4 </w:t>
      </w:r>
      <w:proofErr w:type="spellStart"/>
      <w:r w:rsidR="008F51E1">
        <w:rPr>
          <w:lang w:val="en-GB"/>
        </w:rPr>
        <w:t>Nansough</w:t>
      </w:r>
      <w:proofErr w:type="spellEnd"/>
      <w:r w:rsidR="008F51E1">
        <w:rPr>
          <w:lang w:val="en-GB"/>
        </w:rPr>
        <w:t xml:space="preserve"> Cottage to </w:t>
      </w:r>
      <w:proofErr w:type="spellStart"/>
      <w:r w:rsidR="008F51E1">
        <w:rPr>
          <w:lang w:val="en-GB"/>
        </w:rPr>
        <w:t>Treverbyn</w:t>
      </w:r>
      <w:proofErr w:type="spellEnd"/>
      <w:r w:rsidR="008F51E1">
        <w:rPr>
          <w:lang w:val="en-GB"/>
        </w:rPr>
        <w:t xml:space="preserve"> to be added, 3) Path 22 </w:t>
      </w:r>
      <w:proofErr w:type="spellStart"/>
      <w:r w:rsidR="008F51E1">
        <w:rPr>
          <w:lang w:val="en-GB"/>
        </w:rPr>
        <w:t>Downgate</w:t>
      </w:r>
      <w:proofErr w:type="spellEnd"/>
      <w:r w:rsidR="008F51E1">
        <w:rPr>
          <w:lang w:val="en-GB"/>
        </w:rPr>
        <w:t xml:space="preserve"> to </w:t>
      </w:r>
      <w:proofErr w:type="spellStart"/>
      <w:r w:rsidR="008F51E1">
        <w:rPr>
          <w:lang w:val="en-GB"/>
        </w:rPr>
        <w:t>Fentonladock</w:t>
      </w:r>
      <w:proofErr w:type="spellEnd"/>
      <w:r w:rsidR="008F51E1">
        <w:rPr>
          <w:lang w:val="en-GB"/>
        </w:rPr>
        <w:t xml:space="preserve"> </w:t>
      </w:r>
      <w:r w:rsidR="000F4E94">
        <w:rPr>
          <w:lang w:val="en-GB"/>
        </w:rPr>
        <w:t xml:space="preserve">fenced section of field near </w:t>
      </w:r>
      <w:proofErr w:type="spellStart"/>
      <w:r w:rsidR="000F4E94">
        <w:rPr>
          <w:lang w:val="en-GB"/>
        </w:rPr>
        <w:t>Downgate</w:t>
      </w:r>
      <w:proofErr w:type="spellEnd"/>
      <w:r w:rsidR="000F4E94">
        <w:rPr>
          <w:lang w:val="en-GB"/>
        </w:rPr>
        <w:t xml:space="preserve"> to be cut twice and 4) </w:t>
      </w:r>
      <w:proofErr w:type="spellStart"/>
      <w:r w:rsidR="000F4E94">
        <w:rPr>
          <w:lang w:val="en-GB"/>
        </w:rPr>
        <w:t>Gerlaine</w:t>
      </w:r>
      <w:proofErr w:type="spellEnd"/>
      <w:r w:rsidR="000F4E94">
        <w:rPr>
          <w:lang w:val="en-GB"/>
        </w:rPr>
        <w:t xml:space="preserve"> bridleway, cut surface only, not hedge.  All in favour.</w:t>
      </w:r>
      <w:r w:rsidR="000F4E94">
        <w:rPr>
          <w:lang w:val="en-GB"/>
        </w:rPr>
        <w:tab/>
      </w:r>
      <w:r w:rsidR="000F4E94">
        <w:rPr>
          <w:lang w:val="en-GB"/>
        </w:rPr>
        <w:tab/>
      </w:r>
      <w:r w:rsidR="000F4E94">
        <w:rPr>
          <w:lang w:val="en-GB"/>
        </w:rPr>
        <w:tab/>
        <w:t>RESOLVED</w:t>
      </w:r>
    </w:p>
    <w:p w14:paraId="72F04D5F" w14:textId="38CCB5E3" w:rsidR="000F4E94" w:rsidRDefault="000F4E94">
      <w:pPr>
        <w:rPr>
          <w:lang w:val="en-GB"/>
        </w:rPr>
      </w:pPr>
      <w:proofErr w:type="gramStart"/>
      <w:r>
        <w:rPr>
          <w:lang w:val="en-GB"/>
        </w:rPr>
        <w:t>8.2  UPDATE</w:t>
      </w:r>
      <w:proofErr w:type="gramEnd"/>
      <w:r>
        <w:rPr>
          <w:lang w:val="en-GB"/>
        </w:rPr>
        <w:t xml:space="preserve"> ON RECORDING RIGHTS OF WAY.  Government will scrap SW.56 Countryside and Rights of Way Act 2000 which had a 2026 deadline to register unrecorded rights of way on the definitive map over private land created before 1949.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NOTED</w:t>
      </w:r>
    </w:p>
    <w:p w14:paraId="206A9710" w14:textId="450F93B3" w:rsidR="000F4E94" w:rsidRDefault="000F4E94">
      <w:pPr>
        <w:rPr>
          <w:lang w:val="en-GB"/>
        </w:rPr>
      </w:pPr>
      <w:proofErr w:type="gramStart"/>
      <w:r>
        <w:rPr>
          <w:lang w:val="en-GB"/>
        </w:rPr>
        <w:t>9  CONSIDER</w:t>
      </w:r>
      <w:proofErr w:type="gramEnd"/>
      <w:r>
        <w:rPr>
          <w:lang w:val="en-GB"/>
        </w:rPr>
        <w:t xml:space="preserve"> CALSTOCK PC’S PROPOSAL FOR HOLIDAY/TOURISM PROPERTIES.  </w:t>
      </w:r>
      <w:r w:rsidR="00CF1854">
        <w:rPr>
          <w:lang w:val="en-GB"/>
        </w:rPr>
        <w:t>Cllrs supported proposals.  Clerk to notify CC.</w:t>
      </w:r>
      <w:r w:rsidR="00CF1854">
        <w:rPr>
          <w:lang w:val="en-GB"/>
        </w:rPr>
        <w:tab/>
      </w:r>
      <w:r w:rsidR="00CF1854">
        <w:rPr>
          <w:lang w:val="en-GB"/>
        </w:rPr>
        <w:tab/>
      </w:r>
      <w:r w:rsidR="00CF1854">
        <w:rPr>
          <w:lang w:val="en-GB"/>
        </w:rPr>
        <w:tab/>
      </w:r>
      <w:r w:rsidR="00CF1854">
        <w:rPr>
          <w:lang w:val="en-GB"/>
        </w:rPr>
        <w:tab/>
      </w:r>
      <w:r w:rsidR="00CF1854">
        <w:rPr>
          <w:lang w:val="en-GB"/>
        </w:rPr>
        <w:tab/>
      </w:r>
      <w:r w:rsidR="00CF1854">
        <w:rPr>
          <w:lang w:val="en-GB"/>
        </w:rPr>
        <w:tab/>
      </w:r>
      <w:r w:rsidR="00CF1854">
        <w:rPr>
          <w:lang w:val="en-GB"/>
        </w:rPr>
        <w:tab/>
      </w:r>
      <w:r w:rsidR="00CF1854">
        <w:rPr>
          <w:lang w:val="en-GB"/>
        </w:rPr>
        <w:tab/>
        <w:t>RESOLVED</w:t>
      </w:r>
    </w:p>
    <w:p w14:paraId="01A2046F" w14:textId="7A4514FC" w:rsidR="00CF1854" w:rsidRDefault="00CF1854">
      <w:pPr>
        <w:rPr>
          <w:lang w:val="en-GB"/>
        </w:rPr>
      </w:pPr>
      <w:proofErr w:type="gramStart"/>
      <w:r>
        <w:rPr>
          <w:lang w:val="en-GB"/>
        </w:rPr>
        <w:t>10  HIGHWAYS</w:t>
      </w:r>
      <w:proofErr w:type="gramEnd"/>
    </w:p>
    <w:p w14:paraId="4742F757" w14:textId="10E47E92" w:rsidR="00CF1854" w:rsidRDefault="00CF1854">
      <w:pPr>
        <w:rPr>
          <w:lang w:val="en-GB"/>
        </w:rPr>
      </w:pPr>
      <w:proofErr w:type="gramStart"/>
      <w:r>
        <w:rPr>
          <w:lang w:val="en-GB"/>
        </w:rPr>
        <w:t>10.1  UPDATE</w:t>
      </w:r>
      <w:proofErr w:type="gramEnd"/>
      <w:r>
        <w:rPr>
          <w:lang w:val="en-GB"/>
        </w:rPr>
        <w:t xml:space="preserve"> ON GRAMPOUND ROAD </w:t>
      </w:r>
      <w:proofErr w:type="spellStart"/>
      <w:r>
        <w:rPr>
          <w:lang w:val="en-GB"/>
        </w:rPr>
        <w:t>ROAD</w:t>
      </w:r>
      <w:proofErr w:type="spellEnd"/>
      <w:r>
        <w:rPr>
          <w:lang w:val="en-GB"/>
        </w:rPr>
        <w:t xml:space="preserve"> SAFETY SCHEME.  Cormac to start work on scheme in April 2022.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NOTED</w:t>
      </w:r>
    </w:p>
    <w:p w14:paraId="28D868C1" w14:textId="29EB51E7" w:rsidR="00CF1854" w:rsidRDefault="00CF1854">
      <w:pPr>
        <w:rPr>
          <w:lang w:val="en-GB"/>
        </w:rPr>
      </w:pPr>
      <w:proofErr w:type="gramStart"/>
      <w:r>
        <w:rPr>
          <w:lang w:val="en-GB"/>
        </w:rPr>
        <w:t>10.2  CONSIDER</w:t>
      </w:r>
      <w:proofErr w:type="gramEnd"/>
      <w:r>
        <w:rPr>
          <w:lang w:val="en-GB"/>
        </w:rPr>
        <w:t xml:space="preserve"> SPEEDING AND TRAFFIC IN LADOCK AND GRAMPOUND ROAD AND ANY ACTION TO BE TAKEN.  Cllr Barker to ask Cllr Howes for updated speed camera data.  </w:t>
      </w:r>
      <w:proofErr w:type="spellStart"/>
      <w:r>
        <w:rPr>
          <w:lang w:val="en-GB"/>
        </w:rPr>
        <w:t>CCllr</w:t>
      </w:r>
      <w:proofErr w:type="spellEnd"/>
      <w:r>
        <w:rPr>
          <w:lang w:val="en-GB"/>
        </w:rPr>
        <w:t xml:space="preserve"> Glasson to contact CC’s Viv Bidgood for site visit in Ladock to consider possible measures.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ONGOING</w:t>
      </w:r>
    </w:p>
    <w:p w14:paraId="43B1DEB0" w14:textId="79612797" w:rsidR="00CF1854" w:rsidRDefault="00CF1854">
      <w:pPr>
        <w:rPr>
          <w:lang w:val="en-GB"/>
        </w:rPr>
      </w:pPr>
      <w:proofErr w:type="gramStart"/>
      <w:r>
        <w:rPr>
          <w:lang w:val="en-GB"/>
        </w:rPr>
        <w:t>10.3  CONSIDER</w:t>
      </w:r>
      <w:proofErr w:type="gramEnd"/>
      <w:r>
        <w:rPr>
          <w:lang w:val="en-GB"/>
        </w:rPr>
        <w:t xml:space="preserve"> STATE OF LANE NEAR LADOCK WOODS AND ACTION TO BE TAKEN TO IMPROVE SAFETY.  </w:t>
      </w:r>
      <w:r w:rsidR="007211A1">
        <w:rPr>
          <w:lang w:val="en-GB"/>
        </w:rPr>
        <w:t xml:space="preserve">Clerk to send details of state of road (verges/pull ins and farm potholes and surface at </w:t>
      </w:r>
      <w:proofErr w:type="spellStart"/>
      <w:r w:rsidR="007211A1">
        <w:rPr>
          <w:lang w:val="en-GB"/>
        </w:rPr>
        <w:t>Treveale</w:t>
      </w:r>
      <w:proofErr w:type="spellEnd"/>
      <w:r w:rsidR="007211A1">
        <w:rPr>
          <w:lang w:val="en-GB"/>
        </w:rPr>
        <w:t xml:space="preserve"> Farm entrance) to Cllr Glasson.  Site visit to be requested with CC’s Viv Bidgood.</w:t>
      </w:r>
      <w:r w:rsidR="007211A1">
        <w:rPr>
          <w:lang w:val="en-GB"/>
        </w:rPr>
        <w:tab/>
      </w:r>
      <w:r w:rsidR="007211A1">
        <w:rPr>
          <w:lang w:val="en-GB"/>
        </w:rPr>
        <w:tab/>
        <w:t>ONGOING</w:t>
      </w:r>
    </w:p>
    <w:p w14:paraId="1F38D128" w14:textId="6344E53F" w:rsidR="007211A1" w:rsidRDefault="007211A1">
      <w:pPr>
        <w:rPr>
          <w:lang w:val="en-GB"/>
        </w:rPr>
      </w:pPr>
      <w:proofErr w:type="gramStart"/>
      <w:r>
        <w:rPr>
          <w:lang w:val="en-GB"/>
        </w:rPr>
        <w:t>10.4  UPDATE</w:t>
      </w:r>
      <w:proofErr w:type="gramEnd"/>
      <w:r>
        <w:rPr>
          <w:lang w:val="en-GB"/>
        </w:rPr>
        <w:t xml:space="preserve"> ON VAS. 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ONGOING</w:t>
      </w:r>
    </w:p>
    <w:p w14:paraId="651B811E" w14:textId="50A99D6A" w:rsidR="007211A1" w:rsidRDefault="007211A1">
      <w:pPr>
        <w:rPr>
          <w:lang w:val="en-GB"/>
        </w:rPr>
      </w:pPr>
      <w:proofErr w:type="gramStart"/>
      <w:r>
        <w:rPr>
          <w:lang w:val="en-GB"/>
        </w:rPr>
        <w:t>11  UPDATE</w:t>
      </w:r>
      <w:proofErr w:type="gramEnd"/>
      <w:r>
        <w:rPr>
          <w:lang w:val="en-GB"/>
        </w:rPr>
        <w:t xml:space="preserve"> ON ELECTRIC VEHICLE CHARGING FACILITIES.  Clerk attended course.  Funds available.  May be suitable for Ladock Community Hall</w:t>
      </w:r>
      <w:r w:rsidR="00C44D6B">
        <w:rPr>
          <w:lang w:val="en-GB"/>
        </w:rPr>
        <w:t>.</w:t>
      </w:r>
      <w:r w:rsidR="00C44D6B">
        <w:rPr>
          <w:lang w:val="en-GB"/>
        </w:rPr>
        <w:tab/>
      </w:r>
      <w:r w:rsidR="00C44D6B">
        <w:rPr>
          <w:lang w:val="en-GB"/>
        </w:rPr>
        <w:tab/>
      </w:r>
      <w:r w:rsidR="00C44D6B">
        <w:rPr>
          <w:lang w:val="en-GB"/>
        </w:rPr>
        <w:tab/>
      </w:r>
      <w:r w:rsidR="00C44D6B">
        <w:rPr>
          <w:lang w:val="en-GB"/>
        </w:rPr>
        <w:tab/>
      </w:r>
      <w:r w:rsidR="00C44D6B">
        <w:rPr>
          <w:lang w:val="en-GB"/>
        </w:rPr>
        <w:tab/>
      </w:r>
      <w:r w:rsidR="00C44D6B">
        <w:rPr>
          <w:lang w:val="en-GB"/>
        </w:rPr>
        <w:tab/>
      </w:r>
      <w:r w:rsidR="00C44D6B">
        <w:rPr>
          <w:lang w:val="en-GB"/>
        </w:rPr>
        <w:tab/>
        <w:t>NOTED</w:t>
      </w:r>
    </w:p>
    <w:p w14:paraId="1608CD4B" w14:textId="0DCFB140" w:rsidR="00C44D6B" w:rsidRDefault="00C44D6B">
      <w:pPr>
        <w:rPr>
          <w:lang w:val="en-GB"/>
        </w:rPr>
      </w:pPr>
      <w:proofErr w:type="gramStart"/>
      <w:r>
        <w:rPr>
          <w:lang w:val="en-GB"/>
        </w:rPr>
        <w:t>12  CONSIDER</w:t>
      </w:r>
      <w:proofErr w:type="gramEnd"/>
      <w:r>
        <w:rPr>
          <w:lang w:val="en-GB"/>
        </w:rPr>
        <w:t xml:space="preserve"> PROPOSALS FOR PLAQUE ON PC SHED COMMEMORATING PETE CHILCOTT.  </w:t>
      </w:r>
      <w:r w:rsidR="00883BB0">
        <w:rPr>
          <w:lang w:val="en-GB"/>
        </w:rPr>
        <w:t>Cllr Butler to notify when proceeding.</w:t>
      </w:r>
      <w:r w:rsidR="00883BB0">
        <w:rPr>
          <w:lang w:val="en-GB"/>
        </w:rPr>
        <w:tab/>
      </w:r>
      <w:r w:rsidR="00883BB0">
        <w:rPr>
          <w:lang w:val="en-GB"/>
        </w:rPr>
        <w:tab/>
      </w:r>
      <w:r w:rsidR="00883BB0">
        <w:rPr>
          <w:lang w:val="en-GB"/>
        </w:rPr>
        <w:tab/>
      </w:r>
      <w:r w:rsidR="00883BB0">
        <w:rPr>
          <w:lang w:val="en-GB"/>
        </w:rPr>
        <w:tab/>
      </w:r>
      <w:r w:rsidR="00883BB0">
        <w:rPr>
          <w:lang w:val="en-GB"/>
        </w:rPr>
        <w:tab/>
      </w:r>
      <w:r w:rsidR="00883BB0">
        <w:rPr>
          <w:lang w:val="en-GB"/>
        </w:rPr>
        <w:tab/>
      </w:r>
      <w:r w:rsidR="00883BB0">
        <w:rPr>
          <w:lang w:val="en-GB"/>
        </w:rPr>
        <w:tab/>
      </w:r>
      <w:r w:rsidR="00883BB0">
        <w:rPr>
          <w:lang w:val="en-GB"/>
        </w:rPr>
        <w:tab/>
        <w:t>NOTED</w:t>
      </w:r>
    </w:p>
    <w:p w14:paraId="73CFA450" w14:textId="7036E17D" w:rsidR="00883BB0" w:rsidRPr="00255235" w:rsidRDefault="00883BB0">
      <w:pPr>
        <w:rPr>
          <w:lang w:val="en-GB"/>
        </w:rPr>
      </w:pPr>
      <w:proofErr w:type="gramStart"/>
      <w:r>
        <w:rPr>
          <w:lang w:val="en-GB"/>
        </w:rPr>
        <w:t>13  CONSIDER</w:t>
      </w:r>
      <w:proofErr w:type="gramEnd"/>
      <w:r>
        <w:rPr>
          <w:lang w:val="en-GB"/>
        </w:rPr>
        <w:t xml:space="preserve"> PROPOSALS TO REOPEN GRAMPOUND ROAD RAILWAY STATION.  Cherilyn Macrory MP and Low Carbon Ladock investigating proposal to reopen station.  Cllrs were concerned about parking at original station </w:t>
      </w:r>
      <w:proofErr w:type="gramStart"/>
      <w:r>
        <w:rPr>
          <w:lang w:val="en-GB"/>
        </w:rPr>
        <w:t>site, but</w:t>
      </w:r>
      <w:proofErr w:type="gramEnd"/>
      <w:r>
        <w:rPr>
          <w:lang w:val="en-GB"/>
        </w:rPr>
        <w:t xml:space="preserve"> supported station on land at </w:t>
      </w:r>
      <w:proofErr w:type="spellStart"/>
      <w:r>
        <w:rPr>
          <w:lang w:val="en-GB"/>
        </w:rPr>
        <w:t>Resparveth</w:t>
      </w:r>
      <w:proofErr w:type="spellEnd"/>
      <w:r>
        <w:rPr>
          <w:lang w:val="en-GB"/>
        </w:rPr>
        <w:t xml:space="preserve"> Farm/Grampound Road Industrial Estate.  Clerk to write to MP supporting proposal in principle.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RESOLVED</w:t>
      </w:r>
    </w:p>
    <w:p w14:paraId="5CFA2B27" w14:textId="04565EF3" w:rsidR="000C221C" w:rsidRDefault="000C221C">
      <w:pPr>
        <w:rPr>
          <w:u w:val="single"/>
          <w:lang w:val="en-GB"/>
        </w:rPr>
      </w:pPr>
    </w:p>
    <w:p w14:paraId="00853359" w14:textId="57633FFF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FINANCE</w:t>
      </w:r>
    </w:p>
    <w:p w14:paraId="159B0F94" w14:textId="31B40535" w:rsidR="000C221C" w:rsidRDefault="00CF7602">
      <w:pPr>
        <w:rPr>
          <w:lang w:val="en-GB"/>
        </w:rPr>
      </w:pPr>
      <w:proofErr w:type="gramStart"/>
      <w:r>
        <w:rPr>
          <w:lang w:val="en-GB"/>
        </w:rPr>
        <w:t xml:space="preserve">14  </w:t>
      </w:r>
      <w:r w:rsidR="000C221C">
        <w:rPr>
          <w:lang w:val="en-GB"/>
        </w:rPr>
        <w:t>APPROVAL</w:t>
      </w:r>
      <w:proofErr w:type="gramEnd"/>
      <w:r w:rsidR="000C221C">
        <w:rPr>
          <w:lang w:val="en-GB"/>
        </w:rPr>
        <w:t xml:space="preserve"> OF PAYMENTS.  The following cheques, totalling £</w:t>
      </w:r>
      <w:r w:rsidR="00883BB0">
        <w:rPr>
          <w:lang w:val="en-GB"/>
        </w:rPr>
        <w:t>3856.</w:t>
      </w:r>
      <w:proofErr w:type="gramStart"/>
      <w:r w:rsidR="00883BB0">
        <w:rPr>
          <w:lang w:val="en-GB"/>
        </w:rPr>
        <w:t>42</w:t>
      </w:r>
      <w:r w:rsidR="000C221C">
        <w:rPr>
          <w:lang w:val="en-GB"/>
        </w:rPr>
        <w:t xml:space="preserve">  were</w:t>
      </w:r>
      <w:proofErr w:type="gramEnd"/>
      <w:r w:rsidR="000C221C">
        <w:rPr>
          <w:lang w:val="en-GB"/>
        </w:rPr>
        <w:t xml:space="preserve"> approved and signed by Cllrs </w:t>
      </w:r>
      <w:r w:rsidR="00883BB0">
        <w:rPr>
          <w:lang w:val="en-GB"/>
        </w:rPr>
        <w:t>Butler and Campbell.</w:t>
      </w:r>
    </w:p>
    <w:p w14:paraId="734885F4" w14:textId="4492F50A" w:rsidR="00D86758" w:rsidRDefault="00D86758" w:rsidP="00D86758">
      <w:pPr>
        <w:rPr>
          <w:lang w:val="en-GB"/>
        </w:rPr>
      </w:pPr>
      <w:r>
        <w:rPr>
          <w:lang w:val="en-GB"/>
        </w:rPr>
        <w:t>001159</w:t>
      </w:r>
      <w:r>
        <w:rPr>
          <w:lang w:val="en-GB"/>
        </w:rPr>
        <w:tab/>
      </w:r>
      <w:r>
        <w:rPr>
          <w:lang w:val="en-GB"/>
        </w:rPr>
        <w:tab/>
        <w:t>G Rd Village Hall</w:t>
      </w:r>
      <w:r>
        <w:rPr>
          <w:lang w:val="en-GB"/>
        </w:rPr>
        <w:tab/>
        <w:t>Hire of venue</w:t>
      </w:r>
    </w:p>
    <w:p w14:paraId="4047DDA6" w14:textId="5121C3E5" w:rsidR="00D86758" w:rsidRDefault="00D86758" w:rsidP="00D86758">
      <w:pPr>
        <w:rPr>
          <w:lang w:val="en-GB"/>
        </w:rPr>
      </w:pPr>
      <w:r>
        <w:rPr>
          <w:lang w:val="en-GB"/>
        </w:rPr>
        <w:t>001160</w:t>
      </w:r>
      <w:r>
        <w:rPr>
          <w:lang w:val="en-GB"/>
        </w:rPr>
        <w:tab/>
      </w:r>
      <w:r>
        <w:rPr>
          <w:lang w:val="en-GB"/>
        </w:rPr>
        <w:tab/>
        <w:t>The Box MJ Ltd</w:t>
      </w:r>
      <w:r>
        <w:rPr>
          <w:lang w:val="en-GB"/>
        </w:rPr>
        <w:tab/>
        <w:t>(S.137)</w:t>
      </w:r>
      <w:r>
        <w:rPr>
          <w:lang w:val="en-GB"/>
        </w:rPr>
        <w:tab/>
        <w:t>Jubilee pencil tins</w:t>
      </w:r>
    </w:p>
    <w:p w14:paraId="200EF476" w14:textId="72B2E5BB" w:rsidR="00D86758" w:rsidRDefault="00D86758" w:rsidP="00D86758">
      <w:pPr>
        <w:rPr>
          <w:lang w:val="en-GB"/>
        </w:rPr>
      </w:pPr>
      <w:r>
        <w:rPr>
          <w:lang w:val="en-GB"/>
        </w:rPr>
        <w:t>001161</w:t>
      </w:r>
      <w:r>
        <w:rPr>
          <w:lang w:val="en-GB"/>
        </w:rPr>
        <w:tab/>
      </w:r>
      <w:r>
        <w:rPr>
          <w:lang w:val="en-GB"/>
        </w:rPr>
        <w:tab/>
        <w:t>Ladock Community Hall Hire of venue</w:t>
      </w:r>
    </w:p>
    <w:p w14:paraId="78C50D75" w14:textId="3B8B3DF7" w:rsidR="00D86758" w:rsidRDefault="00D86758" w:rsidP="00D86758">
      <w:pPr>
        <w:rPr>
          <w:lang w:val="en-GB"/>
        </w:rPr>
      </w:pPr>
      <w:r>
        <w:rPr>
          <w:lang w:val="en-GB"/>
        </w:rPr>
        <w:lastRenderedPageBreak/>
        <w:t>001162</w:t>
      </w:r>
      <w:r>
        <w:rPr>
          <w:lang w:val="en-GB"/>
        </w:rPr>
        <w:tab/>
      </w:r>
      <w:r>
        <w:rPr>
          <w:lang w:val="en-GB"/>
        </w:rPr>
        <w:tab/>
        <w:t>A Lutey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Salary and back pay</w:t>
      </w:r>
    </w:p>
    <w:p w14:paraId="3AA2435B" w14:textId="14CE8422" w:rsidR="00D86758" w:rsidRDefault="00D86758" w:rsidP="00D86758">
      <w:pPr>
        <w:rPr>
          <w:lang w:val="en-GB"/>
        </w:rPr>
      </w:pPr>
      <w:r>
        <w:rPr>
          <w:lang w:val="en-GB"/>
        </w:rPr>
        <w:t>001163</w:t>
      </w:r>
      <w:r>
        <w:rPr>
          <w:lang w:val="en-GB"/>
        </w:rPr>
        <w:tab/>
      </w:r>
      <w:r>
        <w:rPr>
          <w:lang w:val="en-GB"/>
        </w:rPr>
        <w:tab/>
        <w:t>HMRC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PAYE</w:t>
      </w:r>
    </w:p>
    <w:p w14:paraId="7DFECBA7" w14:textId="2A656A1A" w:rsidR="00D86758" w:rsidRDefault="00D86758" w:rsidP="00D86758">
      <w:pPr>
        <w:rPr>
          <w:lang w:val="en-GB"/>
        </w:rPr>
      </w:pPr>
      <w:r>
        <w:rPr>
          <w:lang w:val="en-GB"/>
        </w:rPr>
        <w:t>001164</w:t>
      </w:r>
      <w:r>
        <w:rPr>
          <w:lang w:val="en-GB"/>
        </w:rPr>
        <w:tab/>
      </w:r>
      <w:r>
        <w:rPr>
          <w:lang w:val="en-GB"/>
        </w:rPr>
        <w:tab/>
        <w:t>A Lutey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Expenses and mileage</w:t>
      </w:r>
      <w:r>
        <w:rPr>
          <w:lang w:val="en-GB"/>
        </w:rPr>
        <w:tab/>
      </w:r>
    </w:p>
    <w:p w14:paraId="0FA426D7" w14:textId="0B3EC4D0" w:rsidR="00D86758" w:rsidRDefault="00D86758" w:rsidP="00D86758">
      <w:pPr>
        <w:rPr>
          <w:lang w:val="en-GB"/>
        </w:rPr>
      </w:pPr>
      <w:r>
        <w:rPr>
          <w:lang w:val="en-GB"/>
        </w:rPr>
        <w:t>001165</w:t>
      </w:r>
      <w:r>
        <w:rPr>
          <w:lang w:val="en-GB"/>
        </w:rPr>
        <w:tab/>
      </w:r>
      <w:r>
        <w:rPr>
          <w:lang w:val="en-GB"/>
        </w:rPr>
        <w:tab/>
        <w:t>Ladock PCC</w:t>
      </w:r>
      <w:r>
        <w:rPr>
          <w:lang w:val="en-GB"/>
        </w:rPr>
        <w:tab/>
      </w:r>
      <w:r>
        <w:rPr>
          <w:lang w:val="en-GB"/>
        </w:rPr>
        <w:tab/>
        <w:t>Grant – Queen’s Platinum Jubilee celebrations</w:t>
      </w:r>
    </w:p>
    <w:p w14:paraId="0065BFB6" w14:textId="6D5756AB" w:rsidR="000C221C" w:rsidRDefault="00D86758">
      <w:pPr>
        <w:rPr>
          <w:lang w:val="en-GB"/>
        </w:rPr>
      </w:pPr>
      <w:r>
        <w:rPr>
          <w:lang w:val="en-GB"/>
        </w:rPr>
        <w:t>001166</w:t>
      </w:r>
      <w:r>
        <w:rPr>
          <w:lang w:val="en-GB"/>
        </w:rPr>
        <w:tab/>
      </w:r>
      <w:r>
        <w:rPr>
          <w:lang w:val="en-GB"/>
        </w:rPr>
        <w:tab/>
        <w:t>G Rd Play Field Assn</w:t>
      </w:r>
      <w:r>
        <w:rPr>
          <w:lang w:val="en-GB"/>
        </w:rPr>
        <w:tab/>
        <w:t>Grant – Queen’s Platinum Jubilee celebrations</w:t>
      </w:r>
    </w:p>
    <w:p w14:paraId="4AA4CB37" w14:textId="7CF84CC0" w:rsidR="00D86758" w:rsidRDefault="00CF7602">
      <w:pPr>
        <w:rPr>
          <w:lang w:val="en-GB"/>
        </w:rPr>
      </w:pPr>
      <w:proofErr w:type="gramStart"/>
      <w:r>
        <w:rPr>
          <w:lang w:val="en-GB"/>
        </w:rPr>
        <w:t>15  CONFIRMATION</w:t>
      </w:r>
      <w:proofErr w:type="gramEnd"/>
      <w:r>
        <w:rPr>
          <w:lang w:val="en-GB"/>
        </w:rPr>
        <w:t xml:space="preserve"> OF COMPLETION OF QUARTER 3 BANK RECONCILIATION.  Completed and circulated to Finance Committee.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NOTED</w:t>
      </w:r>
    </w:p>
    <w:p w14:paraId="5CA559A2" w14:textId="7B96F386" w:rsidR="00CF7602" w:rsidRDefault="00CF7602">
      <w:pPr>
        <w:rPr>
          <w:lang w:val="en-GB"/>
        </w:rPr>
      </w:pPr>
      <w:proofErr w:type="gramStart"/>
      <w:r>
        <w:rPr>
          <w:lang w:val="en-GB"/>
        </w:rPr>
        <w:t>16  UPDATE</w:t>
      </w:r>
      <w:proofErr w:type="gramEnd"/>
      <w:r>
        <w:rPr>
          <w:lang w:val="en-GB"/>
        </w:rPr>
        <w:t xml:space="preserve"> ON INCOME RECEIVED.  Clerk confirmed all income received.</w:t>
      </w:r>
      <w:r>
        <w:rPr>
          <w:lang w:val="en-GB"/>
        </w:rPr>
        <w:tab/>
      </w:r>
      <w:r>
        <w:rPr>
          <w:lang w:val="en-GB"/>
        </w:rPr>
        <w:tab/>
        <w:t>NOTED</w:t>
      </w:r>
    </w:p>
    <w:p w14:paraId="69094B19" w14:textId="40369076" w:rsidR="00CF7602" w:rsidRDefault="00CF7602">
      <w:pPr>
        <w:rPr>
          <w:b/>
          <w:bCs/>
          <w:lang w:val="en-GB"/>
        </w:rPr>
      </w:pPr>
      <w:r>
        <w:rPr>
          <w:b/>
          <w:bCs/>
          <w:lang w:val="en-GB"/>
        </w:rPr>
        <w:t>Closed session under Public Bodies (Admission to Meetings) Act 1960</w:t>
      </w:r>
    </w:p>
    <w:p w14:paraId="0850DF9A" w14:textId="73C521B8" w:rsidR="00CF7602" w:rsidRPr="00CF7602" w:rsidRDefault="00CF7602">
      <w:pPr>
        <w:rPr>
          <w:lang w:val="en-GB"/>
        </w:rPr>
      </w:pPr>
      <w:proofErr w:type="gramStart"/>
      <w:r>
        <w:rPr>
          <w:lang w:val="en-GB"/>
        </w:rPr>
        <w:t>17  AGREE</w:t>
      </w:r>
      <w:proofErr w:type="gramEnd"/>
      <w:r>
        <w:rPr>
          <w:lang w:val="en-GB"/>
        </w:rPr>
        <w:t xml:space="preserve"> TO CLERK’S SALARY SCALE FOR 2022-23.  </w:t>
      </w:r>
    </w:p>
    <w:p w14:paraId="5033E8EC" w14:textId="77777777" w:rsidR="00D86758" w:rsidRDefault="00D86758">
      <w:pPr>
        <w:rPr>
          <w:lang w:val="en-GB"/>
        </w:rPr>
      </w:pPr>
    </w:p>
    <w:p w14:paraId="0D88DD7E" w14:textId="2655CB97" w:rsidR="00D3301E" w:rsidRPr="00D3301E" w:rsidRDefault="000C221C" w:rsidP="00D3301E">
      <w:pPr>
        <w:rPr>
          <w:u w:val="single"/>
          <w:lang w:val="en-GB"/>
        </w:rPr>
      </w:pPr>
      <w:r>
        <w:rPr>
          <w:u w:val="single"/>
          <w:lang w:val="en-GB"/>
        </w:rPr>
        <w:t>CORRESPONDEN</w:t>
      </w:r>
      <w:r w:rsidR="00D3301E">
        <w:rPr>
          <w:u w:val="single"/>
          <w:lang w:val="en-GB"/>
        </w:rPr>
        <w:t>CE</w:t>
      </w:r>
      <w:r w:rsidR="00D3301E">
        <w:rPr>
          <w:lang w:val="en-GB"/>
        </w:rPr>
        <w:tab/>
      </w:r>
    </w:p>
    <w:p w14:paraId="778AD5A8" w14:textId="07BCBD68" w:rsidR="00D3301E" w:rsidRDefault="00D3301E" w:rsidP="00D3301E">
      <w:pPr>
        <w:pStyle w:val="NoSpacing"/>
      </w:pPr>
      <w:proofErr w:type="gramStart"/>
      <w:r>
        <w:t>18  CC</w:t>
      </w:r>
      <w:proofErr w:type="gramEnd"/>
      <w:r>
        <w:t xml:space="preserve"> – Storm Eunice help.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243395F4" w14:textId="2D6A8806" w:rsidR="00D3301E" w:rsidRDefault="00D3301E" w:rsidP="00D3301E">
      <w:pPr>
        <w:pStyle w:val="NoSpacing"/>
      </w:pPr>
      <w:proofErr w:type="gramStart"/>
      <w:r>
        <w:t>19  CALC</w:t>
      </w:r>
      <w:proofErr w:type="gramEnd"/>
      <w:r>
        <w:t xml:space="preserve"> – Planning training – 21 March.</w:t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6A0C784C" w14:textId="379DDCB7" w:rsidR="00D3301E" w:rsidRDefault="00D3301E" w:rsidP="00D3301E">
      <w:pPr>
        <w:pStyle w:val="NoSpacing"/>
      </w:pPr>
      <w:proofErr w:type="gramStart"/>
      <w:r>
        <w:t>20  CC</w:t>
      </w:r>
      <w:proofErr w:type="gramEnd"/>
      <w:r>
        <w:t xml:space="preserve"> – Truro Big Green Fair – 19 March.</w:t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7B6FE076" w14:textId="790951FD" w:rsidR="00D3301E" w:rsidRDefault="00D3301E" w:rsidP="00D3301E">
      <w:pPr>
        <w:pStyle w:val="NoSpacing"/>
      </w:pPr>
      <w:proofErr w:type="gramStart"/>
      <w:r>
        <w:t>21  CALC</w:t>
      </w:r>
      <w:proofErr w:type="gramEnd"/>
      <w:r>
        <w:t xml:space="preserve"> – Civility and Respect newsletter.</w:t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0E02FB71" w14:textId="2ED0BCA7" w:rsidR="00D3301E" w:rsidRDefault="00D3301E" w:rsidP="00D3301E">
      <w:pPr>
        <w:pStyle w:val="NoSpacing"/>
      </w:pPr>
      <w:proofErr w:type="gramStart"/>
      <w:r>
        <w:t>22  CC</w:t>
      </w:r>
      <w:proofErr w:type="gramEnd"/>
      <w:r>
        <w:t xml:space="preserve"> – Public consultation on community governance review deferred proposals - ends 20 March.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2374D92C" w14:textId="280825F5" w:rsidR="00D3301E" w:rsidRDefault="00D3301E" w:rsidP="00D3301E">
      <w:pPr>
        <w:pStyle w:val="NoSpacing"/>
      </w:pPr>
      <w:proofErr w:type="gramStart"/>
      <w:r>
        <w:t>23  CC</w:t>
      </w:r>
      <w:proofErr w:type="gramEnd"/>
      <w:r>
        <w:t xml:space="preserve"> – Pledge for Nature &amp; Ecological Emergency Summit – 24 March.</w:t>
      </w:r>
      <w:r>
        <w:tab/>
      </w:r>
      <w:r>
        <w:tab/>
      </w:r>
      <w:r>
        <w:tab/>
        <w:t>NOTED</w:t>
      </w:r>
    </w:p>
    <w:p w14:paraId="54BC2C86" w14:textId="0EE6E005" w:rsidR="00D3301E" w:rsidRDefault="00D3301E" w:rsidP="00D3301E">
      <w:pPr>
        <w:pStyle w:val="NoSpacing"/>
      </w:pPr>
      <w:proofErr w:type="gramStart"/>
      <w:r>
        <w:t>24  CC</w:t>
      </w:r>
      <w:proofErr w:type="gramEnd"/>
      <w:r>
        <w:t xml:space="preserve"> – March is Green Month with Carbon Neutral Cornwall and Pirate FM.</w:t>
      </w:r>
      <w:r>
        <w:tab/>
      </w:r>
      <w:r>
        <w:tab/>
        <w:t>NOTED</w:t>
      </w:r>
    </w:p>
    <w:p w14:paraId="5204EBB7" w14:textId="7AB29ED8" w:rsidR="00D3301E" w:rsidRDefault="00D3301E" w:rsidP="00D3301E">
      <w:pPr>
        <w:pStyle w:val="NoSpacing"/>
      </w:pPr>
      <w:proofErr w:type="gramStart"/>
      <w:r>
        <w:t>25  CALC</w:t>
      </w:r>
      <w:proofErr w:type="gramEnd"/>
      <w:r>
        <w:t xml:space="preserve"> – Training courses.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21D3BFEC" w14:textId="1A48828F" w:rsidR="00D3301E" w:rsidRDefault="00D3301E" w:rsidP="00D3301E">
      <w:pPr>
        <w:pStyle w:val="NoSpacing"/>
      </w:pPr>
      <w:proofErr w:type="gramStart"/>
      <w:r>
        <w:t>26  CALC</w:t>
      </w:r>
      <w:proofErr w:type="gramEnd"/>
      <w:r>
        <w:t xml:space="preserve"> – Pledge for nature campaign.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53767E8D" w14:textId="19C8AFA9" w:rsidR="00D3301E" w:rsidRDefault="00D3301E" w:rsidP="00D3301E">
      <w:pPr>
        <w:pStyle w:val="NoSpacing"/>
      </w:pPr>
      <w:r>
        <w:t>27 Ladock PCC – Queen’s Green Canopy tree planting – Wed 16 March at 4pm.</w:t>
      </w:r>
      <w:r>
        <w:tab/>
      </w:r>
      <w:r>
        <w:tab/>
        <w:t>NOTED</w:t>
      </w:r>
    </w:p>
    <w:p w14:paraId="03E1BB72" w14:textId="0AAE7EE5" w:rsidR="00D3301E" w:rsidRDefault="00D3301E" w:rsidP="00D3301E">
      <w:pPr>
        <w:pStyle w:val="NoSpacing"/>
      </w:pPr>
      <w:proofErr w:type="gramStart"/>
      <w:r>
        <w:t>28  CALC</w:t>
      </w:r>
      <w:proofErr w:type="gramEnd"/>
      <w:r>
        <w:t xml:space="preserve"> – Support for Ukraine.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05E0BE30" w14:textId="053C3F32" w:rsidR="00D3301E" w:rsidRDefault="00D3301E" w:rsidP="00D3301E">
      <w:pPr>
        <w:pStyle w:val="NoSpacing"/>
      </w:pPr>
      <w:proofErr w:type="gramStart"/>
      <w:r>
        <w:t>29  Kernow</w:t>
      </w:r>
      <w:proofErr w:type="gramEnd"/>
      <w:r>
        <w:t xml:space="preserve"> Connect – Easter activities.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19ECECA4" w14:textId="21BD04ED" w:rsidR="00D3301E" w:rsidRDefault="00D3301E" w:rsidP="00D3301E">
      <w:pPr>
        <w:pStyle w:val="NoSpacing"/>
      </w:pPr>
      <w:proofErr w:type="gramStart"/>
      <w:r>
        <w:t>30  CC</w:t>
      </w:r>
      <w:proofErr w:type="gramEnd"/>
      <w:r>
        <w:t xml:space="preserve"> -  Heightened level of cyber threat.</w:t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313F01B5" w14:textId="73CF03F4" w:rsidR="00D3301E" w:rsidRDefault="00D3301E" w:rsidP="00D3301E">
      <w:pPr>
        <w:pStyle w:val="NoSpacing"/>
      </w:pPr>
      <w:proofErr w:type="gramStart"/>
      <w:r>
        <w:t>31  Mrs</w:t>
      </w:r>
      <w:proofErr w:type="gramEnd"/>
      <w:r>
        <w:t xml:space="preserve"> James – Potholes.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59314416" w14:textId="7A479593" w:rsidR="00D3301E" w:rsidRDefault="00D3301E" w:rsidP="00D3301E">
      <w:pPr>
        <w:pStyle w:val="NoSpacing"/>
      </w:pPr>
      <w:proofErr w:type="gramStart"/>
      <w:r>
        <w:t xml:space="preserve">32  </w:t>
      </w:r>
      <w:proofErr w:type="spellStart"/>
      <w:r>
        <w:t>Chacewater</w:t>
      </w:r>
      <w:proofErr w:type="spellEnd"/>
      <w:proofErr w:type="gramEnd"/>
      <w:r>
        <w:t xml:space="preserve"> Community Energy Group – Green energy event – 28 April.</w:t>
      </w:r>
      <w:r>
        <w:tab/>
      </w:r>
      <w:r>
        <w:tab/>
        <w:t>NOTED</w:t>
      </w:r>
    </w:p>
    <w:p w14:paraId="520DD6D5" w14:textId="5A5AFC9E" w:rsidR="00D3301E" w:rsidRDefault="00D3301E" w:rsidP="00D3301E">
      <w:pPr>
        <w:pStyle w:val="NoSpacing"/>
      </w:pPr>
      <w:proofErr w:type="gramStart"/>
      <w:r>
        <w:t>33  CC</w:t>
      </w:r>
      <w:proofErr w:type="gramEnd"/>
      <w:r>
        <w:t>, Helen Nicholson – Free online climate literacy training.</w:t>
      </w:r>
      <w:r>
        <w:tab/>
      </w:r>
      <w:r>
        <w:tab/>
      </w:r>
      <w:r>
        <w:tab/>
      </w:r>
      <w:r>
        <w:tab/>
        <w:t>NOTED</w:t>
      </w:r>
    </w:p>
    <w:p w14:paraId="77F79738" w14:textId="10BC0E45" w:rsidR="00D3301E" w:rsidRDefault="00D3301E" w:rsidP="00D3301E">
      <w:pPr>
        <w:pStyle w:val="NoSpacing"/>
      </w:pPr>
      <w:proofErr w:type="gramStart"/>
      <w:r>
        <w:t>34  CC</w:t>
      </w:r>
      <w:proofErr w:type="gramEnd"/>
      <w:r>
        <w:t xml:space="preserve"> – Expressions of interest for CIL funding.</w:t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70714A7C" w14:textId="1A7B4E6F" w:rsidR="00D3301E" w:rsidRDefault="00D3301E" w:rsidP="00D3301E">
      <w:pPr>
        <w:pStyle w:val="NoSpacing"/>
      </w:pPr>
      <w:proofErr w:type="gramStart"/>
      <w:r>
        <w:t>35  Cllr</w:t>
      </w:r>
      <w:proofErr w:type="gramEnd"/>
      <w:r>
        <w:t xml:space="preserve"> Bert Bisco – Cornish Platinum Jubilee Parade – 2 June at 12.30pm.</w:t>
      </w:r>
      <w:r>
        <w:tab/>
      </w:r>
      <w:r>
        <w:tab/>
        <w:t>NOTED</w:t>
      </w:r>
    </w:p>
    <w:p w14:paraId="077CBB04" w14:textId="571F2EE4" w:rsidR="00D3301E" w:rsidRDefault="00D3301E" w:rsidP="00D3301E">
      <w:pPr>
        <w:pStyle w:val="NoSpacing"/>
      </w:pPr>
    </w:p>
    <w:p w14:paraId="75459F3C" w14:textId="4F553D31" w:rsidR="000C221C" w:rsidRPr="000C221C" w:rsidRDefault="00255235">
      <w:pPr>
        <w:rPr>
          <w:lang w:val="en-GB"/>
        </w:rPr>
      </w:pPr>
      <w:r>
        <w:rPr>
          <w:lang w:val="en-GB"/>
        </w:rPr>
        <w:t xml:space="preserve">There being no further business, the Meeting closed at </w:t>
      </w:r>
      <w:r w:rsidR="00D3301E">
        <w:rPr>
          <w:lang w:val="en-GB"/>
        </w:rPr>
        <w:t>9pm.</w:t>
      </w:r>
    </w:p>
    <w:sectPr w:rsidR="000C221C" w:rsidRPr="000C22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21C"/>
    <w:rsid w:val="000320BB"/>
    <w:rsid w:val="00052E65"/>
    <w:rsid w:val="000C221C"/>
    <w:rsid w:val="000F4E94"/>
    <w:rsid w:val="00255235"/>
    <w:rsid w:val="00322121"/>
    <w:rsid w:val="005D2162"/>
    <w:rsid w:val="00631BDD"/>
    <w:rsid w:val="00645252"/>
    <w:rsid w:val="006C165B"/>
    <w:rsid w:val="006D3D74"/>
    <w:rsid w:val="007211A1"/>
    <w:rsid w:val="0083569A"/>
    <w:rsid w:val="00883BB0"/>
    <w:rsid w:val="008F51E1"/>
    <w:rsid w:val="00A9204E"/>
    <w:rsid w:val="00BC676E"/>
    <w:rsid w:val="00BF5334"/>
    <w:rsid w:val="00C44D6B"/>
    <w:rsid w:val="00CC3F67"/>
    <w:rsid w:val="00CD4857"/>
    <w:rsid w:val="00CF1854"/>
    <w:rsid w:val="00CF7602"/>
    <w:rsid w:val="00D3301E"/>
    <w:rsid w:val="00D86758"/>
    <w:rsid w:val="00E049A6"/>
    <w:rsid w:val="00E3719B"/>
    <w:rsid w:val="00E61BDE"/>
    <w:rsid w:val="00E94AA6"/>
    <w:rsid w:val="00EB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19117"/>
  <w15:chartTrackingRefBased/>
  <w15:docId w15:val="{4B917B12-85AA-44EA-B821-6A0DA340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NoSpacing">
    <w:name w:val="No Spacing"/>
    <w:uiPriority w:val="1"/>
    <w:qFormat/>
    <w:rsid w:val="00D3301E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</TotalTime>
  <Pages>3</Pages>
  <Words>1142</Words>
  <Characters>6514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kathryn lutey</cp:lastModifiedBy>
  <cp:revision>3</cp:revision>
  <cp:lastPrinted>2022-03-15T11:34:00Z</cp:lastPrinted>
  <dcterms:created xsi:type="dcterms:W3CDTF">2022-03-15T11:38:00Z</dcterms:created>
  <dcterms:modified xsi:type="dcterms:W3CDTF">2022-03-15T11:39:00Z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