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376489F3" w:rsidR="00A9204E" w:rsidRDefault="000C221C">
      <w:pPr>
        <w:rPr>
          <w:b/>
          <w:lang w:val="en-GB"/>
        </w:rPr>
      </w:pPr>
      <w:r>
        <w:rPr>
          <w:b/>
          <w:lang w:val="en-GB"/>
        </w:rPr>
        <w:t xml:space="preserve">MINUTES OF THE </w:t>
      </w:r>
      <w:r w:rsidR="00DB7FC8">
        <w:rPr>
          <w:b/>
          <w:lang w:val="en-GB"/>
        </w:rPr>
        <w:t xml:space="preserve">ANNUAL </w:t>
      </w:r>
      <w:r>
        <w:rPr>
          <w:b/>
          <w:lang w:val="en-GB"/>
        </w:rPr>
        <w:t>MEETING OF LADOCK PARISH COUNCIL – MONDAY</w:t>
      </w:r>
      <w:r w:rsidR="00E3719B">
        <w:rPr>
          <w:b/>
          <w:lang w:val="en-GB"/>
        </w:rPr>
        <w:t xml:space="preserve"> </w:t>
      </w:r>
      <w:r w:rsidR="00DB7FC8">
        <w:rPr>
          <w:b/>
          <w:lang w:val="en-GB"/>
        </w:rPr>
        <w:t>9 MAY 2022</w:t>
      </w:r>
    </w:p>
    <w:p w14:paraId="78938B82" w14:textId="32C1ABE3" w:rsidR="000C221C" w:rsidRDefault="000C221C">
      <w:pPr>
        <w:rPr>
          <w:b/>
          <w:lang w:val="en-GB"/>
        </w:rPr>
      </w:pPr>
    </w:p>
    <w:p w14:paraId="4AEBF31D" w14:textId="474AC406" w:rsidR="000C221C" w:rsidRDefault="000C221C">
      <w:pPr>
        <w:rPr>
          <w:lang w:val="en-GB"/>
        </w:rPr>
      </w:pPr>
      <w:r>
        <w:rPr>
          <w:lang w:val="en-GB"/>
        </w:rPr>
        <w:t xml:space="preserve">Following The notice, the Meeting of Ladock Parish Council was held on Monday </w:t>
      </w:r>
      <w:r w:rsidR="00DB7FC8">
        <w:rPr>
          <w:lang w:val="en-GB"/>
        </w:rPr>
        <w:t>9 May 2022</w:t>
      </w:r>
      <w:r>
        <w:rPr>
          <w:lang w:val="en-GB"/>
        </w:rPr>
        <w:t xml:space="preserve"> at </w:t>
      </w:r>
      <w:r w:rsidR="00FA7D54">
        <w:rPr>
          <w:lang w:val="en-GB"/>
        </w:rPr>
        <w:t>Sir Robert Harvey Memorial Hall, Grampound Road</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55DF5513" w:rsidR="000C221C" w:rsidRDefault="000C221C">
      <w:pPr>
        <w:rPr>
          <w:lang w:val="en-GB"/>
        </w:rPr>
      </w:pPr>
      <w:r>
        <w:rPr>
          <w:lang w:val="en-GB"/>
        </w:rPr>
        <w:t xml:space="preserve">Cllrs </w:t>
      </w:r>
      <w:r w:rsidR="00DB7FC8">
        <w:rPr>
          <w:lang w:val="en-GB"/>
        </w:rPr>
        <w:t xml:space="preserve">Hartley (Chairman), Barker, Beach, Butler, Scott, </w:t>
      </w:r>
      <w:proofErr w:type="gramStart"/>
      <w:r w:rsidR="00DB7FC8">
        <w:rPr>
          <w:lang w:val="en-GB"/>
        </w:rPr>
        <w:t>Ward</w:t>
      </w:r>
      <w:proofErr w:type="gramEnd"/>
      <w:r w:rsidR="00DB7FC8">
        <w:rPr>
          <w:lang w:val="en-GB"/>
        </w:rPr>
        <w:t xml:space="preserve"> and Weller.  Also present were </w:t>
      </w:r>
      <w:proofErr w:type="spellStart"/>
      <w:r w:rsidR="00DB7FC8">
        <w:rPr>
          <w:lang w:val="en-GB"/>
        </w:rPr>
        <w:t>CCllr</w:t>
      </w:r>
      <w:proofErr w:type="spellEnd"/>
      <w:r w:rsidR="00DB7FC8">
        <w:rPr>
          <w:lang w:val="en-GB"/>
        </w:rPr>
        <w:t xml:space="preserve"> Glasson, the Clerk and two members of the public. </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153D468E" w:rsidR="000C221C" w:rsidRDefault="000C221C">
      <w:pPr>
        <w:rPr>
          <w:lang w:val="en-GB"/>
        </w:rPr>
      </w:pPr>
      <w:r>
        <w:rPr>
          <w:lang w:val="en-GB"/>
        </w:rPr>
        <w:t xml:space="preserve">Apologies were received and accepted from </w:t>
      </w:r>
      <w:r w:rsidR="00DB7FC8">
        <w:rPr>
          <w:lang w:val="en-GB"/>
        </w:rPr>
        <w:t>Campbell, Dodwell and Howes.</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7D76D015" w:rsidR="000C221C" w:rsidRDefault="000C221C">
      <w:pPr>
        <w:rPr>
          <w:lang w:val="en-GB"/>
        </w:rPr>
      </w:pPr>
      <w:r>
        <w:rPr>
          <w:lang w:val="en-GB"/>
        </w:rPr>
        <w:t>Disclosable pecuniary interest</w:t>
      </w:r>
      <w:r w:rsidR="00DB7FC8">
        <w:rPr>
          <w:lang w:val="en-GB"/>
        </w:rPr>
        <w:tab/>
        <w:t>None declared.</w:t>
      </w:r>
    </w:p>
    <w:p w14:paraId="7427E587" w14:textId="1ECB017F" w:rsidR="000C221C" w:rsidRDefault="000C221C">
      <w:pPr>
        <w:rPr>
          <w:lang w:val="en-GB"/>
        </w:rPr>
      </w:pPr>
      <w:r>
        <w:rPr>
          <w:lang w:val="en-GB"/>
        </w:rPr>
        <w:t>Non-registerable interest</w:t>
      </w:r>
      <w:r w:rsidR="00DB7FC8">
        <w:rPr>
          <w:lang w:val="en-GB"/>
        </w:rPr>
        <w:tab/>
        <w:t>None declared.</w:t>
      </w:r>
    </w:p>
    <w:p w14:paraId="56A79158" w14:textId="34DF2B36" w:rsidR="000C221C" w:rsidRDefault="000C221C">
      <w:pPr>
        <w:rPr>
          <w:lang w:val="en-GB"/>
        </w:rPr>
      </w:pPr>
      <w:r>
        <w:rPr>
          <w:lang w:val="en-GB"/>
        </w:rPr>
        <w:t>Declarations of gifts</w:t>
      </w:r>
      <w:r w:rsidR="00DB7FC8">
        <w:rPr>
          <w:lang w:val="en-GB"/>
        </w:rPr>
        <w:tab/>
      </w:r>
      <w:r w:rsidR="00DB7FC8">
        <w:rPr>
          <w:lang w:val="en-GB"/>
        </w:rPr>
        <w:tab/>
        <w:t>None declared.</w:t>
      </w:r>
    </w:p>
    <w:p w14:paraId="63B352E4" w14:textId="689F4CD0" w:rsidR="000C221C" w:rsidRDefault="000C221C">
      <w:pPr>
        <w:rPr>
          <w:lang w:val="en-GB"/>
        </w:rPr>
      </w:pPr>
      <w:r>
        <w:rPr>
          <w:lang w:val="en-GB"/>
        </w:rPr>
        <w:t>Applications for dispensations</w:t>
      </w:r>
      <w:r w:rsidR="00DB7FC8">
        <w:rPr>
          <w:lang w:val="en-GB"/>
        </w:rPr>
        <w:tab/>
        <w:t>None received.</w:t>
      </w:r>
    </w:p>
    <w:p w14:paraId="608670C6" w14:textId="20A14E0C" w:rsidR="000C221C" w:rsidRDefault="000C221C">
      <w:pPr>
        <w:rPr>
          <w:lang w:val="en-GB"/>
        </w:rPr>
      </w:pPr>
    </w:p>
    <w:p w14:paraId="673BEE56" w14:textId="15178F18" w:rsidR="000C221C" w:rsidRDefault="00DB7FC8">
      <w:pPr>
        <w:rPr>
          <w:u w:val="single"/>
          <w:lang w:val="en-GB"/>
        </w:rPr>
      </w:pPr>
      <w:r>
        <w:rPr>
          <w:u w:val="single"/>
          <w:lang w:val="en-GB"/>
        </w:rPr>
        <w:t>ELECTION OF OFFICERS</w:t>
      </w:r>
    </w:p>
    <w:p w14:paraId="43D9365A" w14:textId="737DC7CA" w:rsidR="00DB7FC8" w:rsidRDefault="00DB7FC8">
      <w:pPr>
        <w:rPr>
          <w:lang w:val="en-GB"/>
        </w:rPr>
      </w:pPr>
      <w:proofErr w:type="gramStart"/>
      <w:r>
        <w:rPr>
          <w:lang w:val="en-GB"/>
        </w:rPr>
        <w:t>1.1  CHAIRMAN</w:t>
      </w:r>
      <w:proofErr w:type="gramEnd"/>
      <w:r>
        <w:rPr>
          <w:lang w:val="en-GB"/>
        </w:rPr>
        <w:t>.  Cllr Hartley proposed by Cllr Weller, seconded by Cllr Ward and all in favour.</w:t>
      </w:r>
    </w:p>
    <w:p w14:paraId="3B66832C" w14:textId="3C2BFFEE" w:rsidR="00DB7FC8" w:rsidRDefault="00DB7FC8">
      <w:pPr>
        <w:rPr>
          <w:lang w:val="en-GB"/>
        </w:rPr>
      </w:pPr>
      <w:proofErr w:type="gramStart"/>
      <w:r>
        <w:rPr>
          <w:lang w:val="en-GB"/>
        </w:rPr>
        <w:t>1.2  VICE</w:t>
      </w:r>
      <w:proofErr w:type="gramEnd"/>
      <w:r>
        <w:rPr>
          <w:lang w:val="en-GB"/>
        </w:rPr>
        <w:t xml:space="preserve"> CHAIRMAN.  Carried forward to June meeting.</w:t>
      </w:r>
    </w:p>
    <w:p w14:paraId="7F062785" w14:textId="6DB294B5" w:rsidR="00DB7FC8" w:rsidRDefault="00DB7FC8">
      <w:pPr>
        <w:rPr>
          <w:lang w:val="en-GB"/>
        </w:rPr>
      </w:pPr>
      <w:proofErr w:type="gramStart"/>
      <w:r>
        <w:rPr>
          <w:lang w:val="en-GB"/>
        </w:rPr>
        <w:t xml:space="preserve">1.3  </w:t>
      </w:r>
      <w:r w:rsidR="00144243">
        <w:rPr>
          <w:lang w:val="en-GB"/>
        </w:rPr>
        <w:t>FINANCE</w:t>
      </w:r>
      <w:proofErr w:type="gramEnd"/>
      <w:r w:rsidR="00144243">
        <w:rPr>
          <w:lang w:val="en-GB"/>
        </w:rPr>
        <w:t xml:space="preserve"> COMMITTEE.  Cllrs Beach and Butler proposed by Cllr Barker, seconded by Cllr Ward and all in favour.</w:t>
      </w:r>
    </w:p>
    <w:p w14:paraId="76FFC7C8" w14:textId="7EFB3EE5" w:rsidR="00144243" w:rsidRDefault="00144243">
      <w:pPr>
        <w:rPr>
          <w:lang w:val="en-GB"/>
        </w:rPr>
      </w:pPr>
      <w:proofErr w:type="gramStart"/>
      <w:r>
        <w:rPr>
          <w:lang w:val="en-GB"/>
        </w:rPr>
        <w:t>1.4  LADOCK</w:t>
      </w:r>
      <w:proofErr w:type="gramEnd"/>
      <w:r>
        <w:rPr>
          <w:lang w:val="en-GB"/>
        </w:rPr>
        <w:t xml:space="preserve"> PLAYING FIELD REPRESENTATIVE.  Cllr Butler proposed by Cllr Barker, seconded by Cllr Ward and all in favour.</w:t>
      </w:r>
    </w:p>
    <w:p w14:paraId="07A8E137" w14:textId="2EF9041A" w:rsidR="00144243" w:rsidRDefault="00144243">
      <w:pPr>
        <w:rPr>
          <w:lang w:val="en-GB"/>
        </w:rPr>
      </w:pPr>
      <w:proofErr w:type="gramStart"/>
      <w:r>
        <w:rPr>
          <w:lang w:val="en-GB"/>
        </w:rPr>
        <w:t>1.5  LADOCK</w:t>
      </w:r>
      <w:proofErr w:type="gramEnd"/>
      <w:r>
        <w:rPr>
          <w:lang w:val="en-GB"/>
        </w:rPr>
        <w:t xml:space="preserve"> COMMUNITY HALL REPRESENTATIVE.  Position vacant, to be reviewed.</w:t>
      </w:r>
    </w:p>
    <w:p w14:paraId="221F2DBE" w14:textId="47B1D38A" w:rsidR="00144243" w:rsidRDefault="00144243">
      <w:pPr>
        <w:rPr>
          <w:lang w:val="en-GB"/>
        </w:rPr>
      </w:pPr>
      <w:proofErr w:type="gramStart"/>
      <w:r>
        <w:rPr>
          <w:lang w:val="en-GB"/>
        </w:rPr>
        <w:t>1.6  SIR</w:t>
      </w:r>
      <w:proofErr w:type="gramEnd"/>
      <w:r>
        <w:rPr>
          <w:lang w:val="en-GB"/>
        </w:rPr>
        <w:t xml:space="preserve"> ROBERT HARVEY MEMORIAL HALL REPRESENTATIVE.  Carried forward to June meeting.</w:t>
      </w:r>
    </w:p>
    <w:p w14:paraId="0C0D3B90" w14:textId="1F32F73C" w:rsidR="00144243" w:rsidRDefault="00144243">
      <w:pPr>
        <w:rPr>
          <w:lang w:val="en-GB"/>
        </w:rPr>
      </w:pPr>
      <w:proofErr w:type="gramStart"/>
      <w:r>
        <w:rPr>
          <w:lang w:val="en-GB"/>
        </w:rPr>
        <w:t>1.7  COMMUNITY</w:t>
      </w:r>
      <w:proofErr w:type="gramEnd"/>
      <w:r>
        <w:rPr>
          <w:lang w:val="en-GB"/>
        </w:rPr>
        <w:t xml:space="preserve"> NETWORK PANEL REPRESENTATIVE.  Cllr Howes proposed by Cllr Hartley, seconded by Cllr Butler and all in favour.</w:t>
      </w:r>
    </w:p>
    <w:p w14:paraId="01437378" w14:textId="0CB3237A" w:rsidR="00144243" w:rsidRDefault="00144243">
      <w:pPr>
        <w:rPr>
          <w:lang w:val="en-GB"/>
        </w:rPr>
      </w:pPr>
      <w:proofErr w:type="gramStart"/>
      <w:r>
        <w:rPr>
          <w:lang w:val="en-GB"/>
        </w:rPr>
        <w:t>1.8  HIGHWAYS</w:t>
      </w:r>
      <w:proofErr w:type="gramEnd"/>
      <w:r>
        <w:rPr>
          <w:lang w:val="en-GB"/>
        </w:rPr>
        <w:t xml:space="preserve"> SUB COMMITTEE.  Agreed to remain vacant for present time.</w:t>
      </w:r>
    </w:p>
    <w:p w14:paraId="4F64C753" w14:textId="4BB2D08A" w:rsidR="00144243" w:rsidRDefault="00144243">
      <w:pPr>
        <w:rPr>
          <w:lang w:val="en-GB"/>
        </w:rPr>
      </w:pPr>
      <w:proofErr w:type="gramStart"/>
      <w:r>
        <w:rPr>
          <w:lang w:val="en-GB"/>
        </w:rPr>
        <w:t>2  MEMBERS</w:t>
      </w:r>
      <w:proofErr w:type="gramEnd"/>
      <w:r>
        <w:rPr>
          <w:lang w:val="en-GB"/>
        </w:rPr>
        <w:t xml:space="preserve"> REGISTER OF INTEREST FORMS.  Reminder to keep updated if any changes occur.</w:t>
      </w:r>
    </w:p>
    <w:p w14:paraId="25F71AAC" w14:textId="76E2B683" w:rsidR="00144243" w:rsidRDefault="00144243">
      <w:pPr>
        <w:rPr>
          <w:lang w:val="en-GB"/>
        </w:rPr>
      </w:pPr>
      <w:proofErr w:type="gramStart"/>
      <w:r>
        <w:rPr>
          <w:lang w:val="en-GB"/>
        </w:rPr>
        <w:t>3  ACCEPTANCE</w:t>
      </w:r>
      <w:proofErr w:type="gramEnd"/>
      <w:r>
        <w:rPr>
          <w:lang w:val="en-GB"/>
        </w:rPr>
        <w:t xml:space="preserve"> OF PUBLICATION OF COUNCILLORS PHONE AND EMAIL DETAILS.  All C</w:t>
      </w:r>
      <w:r w:rsidR="006F44A7">
        <w:rPr>
          <w:lang w:val="en-GB"/>
        </w:rPr>
        <w:t>ouncillors</w:t>
      </w:r>
      <w:r>
        <w:rPr>
          <w:lang w:val="en-GB"/>
        </w:rPr>
        <w:t xml:space="preserve"> agreed</w:t>
      </w:r>
      <w:r w:rsidR="006F44A7">
        <w:rPr>
          <w:lang w:val="en-GB"/>
        </w:rPr>
        <w:t>.</w:t>
      </w:r>
    </w:p>
    <w:p w14:paraId="7D73E956" w14:textId="7A38F34F" w:rsidR="006F44A7" w:rsidRDefault="006F44A7">
      <w:pPr>
        <w:rPr>
          <w:lang w:val="en-GB"/>
        </w:rPr>
      </w:pPr>
      <w:proofErr w:type="gramStart"/>
      <w:r>
        <w:rPr>
          <w:lang w:val="en-GB"/>
        </w:rPr>
        <w:t>4  APPROVAL</w:t>
      </w:r>
      <w:proofErr w:type="gramEnd"/>
      <w:r>
        <w:rPr>
          <w:lang w:val="en-GB"/>
        </w:rPr>
        <w:t xml:space="preserve"> OF PUBLICATIO OF COUNCILLORS PHONE AND EMAIL DETAILS.  All </w:t>
      </w:r>
      <w:proofErr w:type="spellStart"/>
      <w:r>
        <w:rPr>
          <w:lang w:val="en-GB"/>
        </w:rPr>
        <w:t>Councillorsagreed</w:t>
      </w:r>
      <w:proofErr w:type="spellEnd"/>
      <w:r>
        <w:rPr>
          <w:lang w:val="en-GB"/>
        </w:rPr>
        <w:t>.</w:t>
      </w:r>
    </w:p>
    <w:p w14:paraId="3B1EE5EF" w14:textId="549675AE" w:rsidR="006F44A7" w:rsidRDefault="006F44A7">
      <w:pPr>
        <w:rPr>
          <w:lang w:val="en-GB"/>
        </w:rPr>
      </w:pPr>
      <w:proofErr w:type="gramStart"/>
      <w:r>
        <w:rPr>
          <w:lang w:val="en-GB"/>
        </w:rPr>
        <w:t>5  AGREEMENT</w:t>
      </w:r>
      <w:proofErr w:type="gramEnd"/>
      <w:r>
        <w:rPr>
          <w:lang w:val="en-GB"/>
        </w:rPr>
        <w:t xml:space="preserve"> TO RECEIVE AGEDAS VIA EMAIL (RECOMMEND SEPARATE EMAIL ADDRESS FOR PC)  All Councillors agreed.</w:t>
      </w:r>
    </w:p>
    <w:p w14:paraId="2B2D6B0E" w14:textId="636C351D" w:rsidR="006F44A7" w:rsidRDefault="006F44A7">
      <w:pPr>
        <w:rPr>
          <w:lang w:val="en-GB"/>
        </w:rPr>
      </w:pPr>
      <w:proofErr w:type="gramStart"/>
      <w:r>
        <w:rPr>
          <w:lang w:val="en-GB"/>
        </w:rPr>
        <w:t>6  AGREEMENT</w:t>
      </w:r>
      <w:proofErr w:type="gramEnd"/>
      <w:r>
        <w:rPr>
          <w:lang w:val="en-GB"/>
        </w:rPr>
        <w:t xml:space="preserve"> TO HAVE PERSONAL PHOTOGRAPH ON WEBSITE.  Councillors were reminded that they could have photograph and short biography on website.</w:t>
      </w:r>
    </w:p>
    <w:p w14:paraId="493E8EF3" w14:textId="7D300354" w:rsidR="006F44A7" w:rsidRDefault="006F44A7">
      <w:pPr>
        <w:rPr>
          <w:lang w:val="en-GB"/>
        </w:rPr>
      </w:pPr>
      <w:proofErr w:type="gramStart"/>
      <w:r>
        <w:rPr>
          <w:lang w:val="en-GB"/>
        </w:rPr>
        <w:t>7  COUNCILLOR</w:t>
      </w:r>
      <w:proofErr w:type="gramEnd"/>
      <w:r>
        <w:rPr>
          <w:lang w:val="en-GB"/>
        </w:rPr>
        <w:t xml:space="preserve"> CONFIDENTIALITY REMINDER.  Noted.</w:t>
      </w:r>
    </w:p>
    <w:p w14:paraId="35FCA793" w14:textId="1152F9EE" w:rsidR="006F44A7" w:rsidRDefault="006F44A7">
      <w:pPr>
        <w:rPr>
          <w:lang w:val="en-GB"/>
        </w:rPr>
      </w:pPr>
      <w:proofErr w:type="gramStart"/>
      <w:r>
        <w:rPr>
          <w:lang w:val="en-GB"/>
        </w:rPr>
        <w:t>8  COUNCILLORS</w:t>
      </w:r>
      <w:proofErr w:type="gramEnd"/>
      <w:r>
        <w:rPr>
          <w:lang w:val="en-GB"/>
        </w:rPr>
        <w:t xml:space="preserve"> TO ENSURE HIGH LEVEL OF PC SECURITY USED.  Noted.</w:t>
      </w:r>
    </w:p>
    <w:p w14:paraId="374ADD0E" w14:textId="4E0F2166" w:rsidR="006F44A7" w:rsidRDefault="006F44A7">
      <w:pPr>
        <w:rPr>
          <w:lang w:val="en-GB"/>
        </w:rPr>
      </w:pPr>
    </w:p>
    <w:p w14:paraId="3581328D" w14:textId="4A2B0D37" w:rsidR="006F44A7" w:rsidRDefault="00194C10">
      <w:pPr>
        <w:rPr>
          <w:u w:val="single"/>
          <w:lang w:val="en-GB"/>
        </w:rPr>
      </w:pPr>
      <w:r>
        <w:rPr>
          <w:u w:val="single"/>
          <w:lang w:val="en-GB"/>
        </w:rPr>
        <w:t>REPORTS</w:t>
      </w:r>
    </w:p>
    <w:p w14:paraId="70A6E4D3" w14:textId="525AD429" w:rsidR="00194C10" w:rsidRDefault="007F4CEE">
      <w:pPr>
        <w:rPr>
          <w:lang w:val="en-GB"/>
        </w:rPr>
      </w:pPr>
      <w:proofErr w:type="gramStart"/>
      <w:r>
        <w:rPr>
          <w:lang w:val="en-GB"/>
        </w:rPr>
        <w:t xml:space="preserve">9  </w:t>
      </w:r>
      <w:r w:rsidR="00194C10">
        <w:rPr>
          <w:lang w:val="en-GB"/>
        </w:rPr>
        <w:t>CORNWALL</w:t>
      </w:r>
      <w:proofErr w:type="gramEnd"/>
      <w:r w:rsidR="00194C10">
        <w:rPr>
          <w:lang w:val="en-GB"/>
        </w:rPr>
        <w:t xml:space="preserve"> COUNCILLOR.  </w:t>
      </w:r>
      <w:r>
        <w:rPr>
          <w:lang w:val="en-GB"/>
        </w:rPr>
        <w:t xml:space="preserve">Cllr Glasson had inspected lane from Ladock to Carland Cross and reported to CC’s Viv Bidgood.  £150 council tax rebate been paid to majority of people in bands A-D.  Residents in other bands could request rebate from discretionary fund.  </w:t>
      </w:r>
    </w:p>
    <w:p w14:paraId="7C768D26" w14:textId="6B11EB01" w:rsidR="007F4CEE" w:rsidRDefault="007F4CEE">
      <w:pPr>
        <w:rPr>
          <w:lang w:val="en-GB"/>
        </w:rPr>
      </w:pPr>
    </w:p>
    <w:p w14:paraId="29717D7A" w14:textId="018A15C5" w:rsidR="007F4CEE" w:rsidRDefault="007F4CEE">
      <w:pPr>
        <w:rPr>
          <w:u w:val="single"/>
          <w:lang w:val="en-GB"/>
        </w:rPr>
      </w:pPr>
      <w:r>
        <w:rPr>
          <w:u w:val="single"/>
          <w:lang w:val="en-GB"/>
        </w:rPr>
        <w:t>APPROVAL OF MINUTES</w:t>
      </w:r>
    </w:p>
    <w:p w14:paraId="2971D71F" w14:textId="0283D0E5" w:rsidR="007F4CEE" w:rsidRDefault="007F4CEE">
      <w:pPr>
        <w:rPr>
          <w:lang w:val="en-GB"/>
        </w:rPr>
      </w:pPr>
      <w:proofErr w:type="gramStart"/>
      <w:r>
        <w:rPr>
          <w:lang w:val="en-GB"/>
        </w:rPr>
        <w:lastRenderedPageBreak/>
        <w:t>10  FULL</w:t>
      </w:r>
      <w:proofErr w:type="gramEnd"/>
      <w:r>
        <w:rPr>
          <w:lang w:val="en-GB"/>
        </w:rPr>
        <w:t xml:space="preserve"> COUNCIL MEETING OF 11 APRIL 2022.  Following a minor adjustment, it was proposed by Cllr Hartley, seconded by Cllr Ward that the Minutes be signed as a true copy.  Agreed and signed by Chairman.</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w:t>
      </w:r>
    </w:p>
    <w:p w14:paraId="15F18084" w14:textId="6CDBF895" w:rsidR="007F4CEE" w:rsidRDefault="007F4CEE">
      <w:pPr>
        <w:rPr>
          <w:lang w:val="en-GB"/>
        </w:rPr>
      </w:pPr>
    </w:p>
    <w:p w14:paraId="4DDC588D" w14:textId="4D90FD60" w:rsidR="007F4CEE" w:rsidRDefault="007F4CEE">
      <w:pPr>
        <w:rPr>
          <w:u w:val="single"/>
          <w:lang w:val="en-GB"/>
        </w:rPr>
      </w:pPr>
      <w:r>
        <w:rPr>
          <w:u w:val="single"/>
          <w:lang w:val="en-GB"/>
        </w:rPr>
        <w:t>PLANNING</w:t>
      </w:r>
    </w:p>
    <w:p w14:paraId="4E552BB5" w14:textId="20417A39" w:rsidR="007F4CEE" w:rsidRDefault="007F4CEE">
      <w:pPr>
        <w:rPr>
          <w:lang w:val="en-GB"/>
        </w:rPr>
      </w:pPr>
      <w:proofErr w:type="gramStart"/>
      <w:r>
        <w:rPr>
          <w:lang w:val="en-GB"/>
        </w:rPr>
        <w:t>11  PA</w:t>
      </w:r>
      <w:proofErr w:type="gramEnd"/>
      <w:r>
        <w:rPr>
          <w:lang w:val="en-GB"/>
        </w:rPr>
        <w:t xml:space="preserve">22/03468.  LAND ADJ CHAPEL HOUSE, NEW MILLS.  </w:t>
      </w:r>
      <w:r w:rsidR="0098670B">
        <w:rPr>
          <w:lang w:val="en-GB"/>
        </w:rPr>
        <w:t>RETENTION OF AGRICULTURAL BUILDING.</w:t>
      </w:r>
    </w:p>
    <w:p w14:paraId="0AFA9EDF" w14:textId="1AA87557" w:rsidR="0098670B" w:rsidRDefault="0098670B">
      <w:pPr>
        <w:rPr>
          <w:lang w:val="en-GB"/>
        </w:rPr>
      </w:pPr>
      <w:r>
        <w:rPr>
          <w:lang w:val="en-GB"/>
        </w:rPr>
        <w:t>Meeting adjourned for applicant to speak.  Meeting resumed.</w:t>
      </w:r>
    </w:p>
    <w:p w14:paraId="4BAA5190" w14:textId="256BE2A7" w:rsidR="0098670B" w:rsidRDefault="0098670B">
      <w:pPr>
        <w:rPr>
          <w:lang w:val="en-GB"/>
        </w:rPr>
      </w:pPr>
      <w:r>
        <w:rPr>
          <w:lang w:val="en-GB"/>
        </w:rPr>
        <w:t>Proposed by Cllr Barker, seconded by Cllr Hartley to support the application.  All in favour.</w:t>
      </w:r>
    </w:p>
    <w:p w14:paraId="36E2E59A" w14:textId="54F8F896" w:rsidR="0098670B" w:rsidRDefault="0098670B">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 – SUPPORT</w:t>
      </w:r>
    </w:p>
    <w:p w14:paraId="2619AB2F" w14:textId="7DFA746B" w:rsidR="0098670B" w:rsidRDefault="0098670B">
      <w:pPr>
        <w:rPr>
          <w:lang w:val="en-GB"/>
        </w:rPr>
      </w:pPr>
      <w:proofErr w:type="gramStart"/>
      <w:r>
        <w:rPr>
          <w:lang w:val="en-GB"/>
        </w:rPr>
        <w:t>12  PA</w:t>
      </w:r>
      <w:proofErr w:type="gramEnd"/>
      <w:r>
        <w:rPr>
          <w:lang w:val="en-GB"/>
        </w:rPr>
        <w:t>22/02125.  RALPHS COTTAGE STUDIO, TRENOWTH.  Update on Planning Protocol.  Majority of Cllrs in favour of option 2 – agree to disagree.</w:t>
      </w:r>
      <w:r>
        <w:rPr>
          <w:lang w:val="en-GB"/>
        </w:rPr>
        <w:tab/>
      </w:r>
      <w:r>
        <w:rPr>
          <w:lang w:val="en-GB"/>
        </w:rPr>
        <w:tab/>
      </w:r>
      <w:r>
        <w:rPr>
          <w:lang w:val="en-GB"/>
        </w:rPr>
        <w:tab/>
      </w:r>
      <w:r>
        <w:rPr>
          <w:lang w:val="en-GB"/>
        </w:rPr>
        <w:tab/>
      </w:r>
      <w:r>
        <w:rPr>
          <w:lang w:val="en-GB"/>
        </w:rPr>
        <w:tab/>
        <w:t>AGREE TO DISAGREE</w:t>
      </w:r>
    </w:p>
    <w:p w14:paraId="0C512A61" w14:textId="3AC313D8" w:rsidR="0098670B" w:rsidRDefault="0098670B">
      <w:pPr>
        <w:rPr>
          <w:lang w:val="en-GB"/>
        </w:rPr>
      </w:pPr>
      <w:proofErr w:type="gramStart"/>
      <w:r>
        <w:rPr>
          <w:lang w:val="en-GB"/>
        </w:rPr>
        <w:t>13  ANY</w:t>
      </w:r>
      <w:proofErr w:type="gramEnd"/>
      <w:r>
        <w:rPr>
          <w:lang w:val="en-GB"/>
        </w:rPr>
        <w:t xml:space="preserve"> FURTHER PLANNING APPLICATIONS.  None received.</w:t>
      </w:r>
    </w:p>
    <w:p w14:paraId="68DD1890" w14:textId="05043704" w:rsidR="0098670B" w:rsidRDefault="0098670B">
      <w:pPr>
        <w:rPr>
          <w:lang w:val="en-GB"/>
        </w:rPr>
      </w:pPr>
    </w:p>
    <w:p w14:paraId="0DBF3ABF" w14:textId="1DA970CD" w:rsidR="0098670B" w:rsidRDefault="0098670B">
      <w:pPr>
        <w:rPr>
          <w:u w:val="single"/>
          <w:lang w:val="en-GB"/>
        </w:rPr>
      </w:pPr>
      <w:r>
        <w:rPr>
          <w:u w:val="single"/>
          <w:lang w:val="en-GB"/>
        </w:rPr>
        <w:t>MATTERS FOR CONSIDERATION</w:t>
      </w:r>
    </w:p>
    <w:p w14:paraId="085935BA" w14:textId="1E086FAB" w:rsidR="0098670B" w:rsidRDefault="0098670B">
      <w:pPr>
        <w:rPr>
          <w:lang w:val="en-GB"/>
        </w:rPr>
      </w:pPr>
      <w:proofErr w:type="gramStart"/>
      <w:r>
        <w:rPr>
          <w:lang w:val="en-GB"/>
        </w:rPr>
        <w:t xml:space="preserve">14  </w:t>
      </w:r>
      <w:r w:rsidR="00A8052A">
        <w:rPr>
          <w:lang w:val="en-GB"/>
        </w:rPr>
        <w:t>MONITOR</w:t>
      </w:r>
      <w:proofErr w:type="gramEnd"/>
      <w:r w:rsidR="00A8052A">
        <w:rPr>
          <w:lang w:val="en-GB"/>
        </w:rPr>
        <w:t xml:space="preserve"> SIGNAGE ON FOOTPATHS AND RIGHTS OF WAY.  Cllrs to report </w:t>
      </w:r>
      <w:r w:rsidR="00336121">
        <w:rPr>
          <w:lang w:val="en-GB"/>
        </w:rPr>
        <w:t>any missing signs etc to Clerk for reporting to CC.</w:t>
      </w:r>
      <w:r w:rsidR="00336121">
        <w:rPr>
          <w:lang w:val="en-GB"/>
        </w:rPr>
        <w:tab/>
      </w:r>
      <w:r w:rsidR="00336121">
        <w:rPr>
          <w:lang w:val="en-GB"/>
        </w:rPr>
        <w:tab/>
      </w:r>
      <w:r w:rsidR="00336121">
        <w:rPr>
          <w:lang w:val="en-GB"/>
        </w:rPr>
        <w:tab/>
      </w:r>
      <w:r w:rsidR="00336121">
        <w:rPr>
          <w:lang w:val="en-GB"/>
        </w:rPr>
        <w:tab/>
      </w:r>
      <w:r w:rsidR="00336121">
        <w:rPr>
          <w:lang w:val="en-GB"/>
        </w:rPr>
        <w:tab/>
      </w:r>
      <w:r w:rsidR="00336121">
        <w:rPr>
          <w:lang w:val="en-GB"/>
        </w:rPr>
        <w:tab/>
      </w:r>
      <w:r w:rsidR="00336121">
        <w:rPr>
          <w:lang w:val="en-GB"/>
        </w:rPr>
        <w:tab/>
      </w:r>
      <w:r w:rsidR="00336121">
        <w:rPr>
          <w:lang w:val="en-GB"/>
        </w:rPr>
        <w:tab/>
        <w:t>ONGOING</w:t>
      </w:r>
    </w:p>
    <w:p w14:paraId="44B0A360" w14:textId="3C7BEB2E" w:rsidR="00336121" w:rsidRDefault="00336121">
      <w:pPr>
        <w:rPr>
          <w:lang w:val="en-GB"/>
        </w:rPr>
      </w:pPr>
      <w:proofErr w:type="gramStart"/>
      <w:r>
        <w:rPr>
          <w:lang w:val="en-GB"/>
        </w:rPr>
        <w:t>15  UPDATE</w:t>
      </w:r>
      <w:proofErr w:type="gramEnd"/>
      <w:r>
        <w:rPr>
          <w:lang w:val="en-GB"/>
        </w:rPr>
        <w:t xml:space="preserve"> ON BUS SHELTER MAPS AND AGREE LAYOUT.  Cllrs prefer layout 2.  Cllr Weller to proceed with the project.</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78FA1C0C" w14:textId="406AABC1" w:rsidR="00336121" w:rsidRDefault="00336121">
      <w:pPr>
        <w:rPr>
          <w:lang w:val="en-GB"/>
        </w:rPr>
      </w:pPr>
      <w:proofErr w:type="gramStart"/>
      <w:r>
        <w:rPr>
          <w:lang w:val="en-GB"/>
        </w:rPr>
        <w:t>16  UPDATE</w:t>
      </w:r>
      <w:proofErr w:type="gramEnd"/>
      <w:r>
        <w:rPr>
          <w:lang w:val="en-GB"/>
        </w:rPr>
        <w:t xml:space="preserve"> ON PROBLEMS WITH STATE OF LANE BETWEEN LADOCK AND CARLAND CROSS.  Cllr Ward had spoken to farmer about state of road surface on bend near Ladock Woods.  The area is due to be concreted in July.  Clerk to contact David James of </w:t>
      </w:r>
      <w:proofErr w:type="spellStart"/>
      <w:r>
        <w:rPr>
          <w:lang w:val="en-GB"/>
        </w:rPr>
        <w:t>Costains</w:t>
      </w:r>
      <w:proofErr w:type="spellEnd"/>
      <w:r>
        <w:rPr>
          <w:lang w:val="en-GB"/>
        </w:rPr>
        <w:t xml:space="preserve"> to see if they could assist.</w:t>
      </w:r>
      <w:r>
        <w:rPr>
          <w:lang w:val="en-GB"/>
        </w:rPr>
        <w:tab/>
        <w:t>ONGOING</w:t>
      </w:r>
    </w:p>
    <w:p w14:paraId="574BCFD2" w14:textId="0AFAF427" w:rsidR="00336121" w:rsidRDefault="00336121">
      <w:pPr>
        <w:rPr>
          <w:lang w:val="en-GB"/>
        </w:rPr>
      </w:pPr>
      <w:proofErr w:type="gramStart"/>
      <w:r>
        <w:rPr>
          <w:lang w:val="en-GB"/>
        </w:rPr>
        <w:t>17  CONSIDER</w:t>
      </w:r>
      <w:proofErr w:type="gramEnd"/>
      <w:r>
        <w:rPr>
          <w:lang w:val="en-GB"/>
        </w:rPr>
        <w:t xml:space="preserve"> RESPONSE FROM CLLR LINDA TAYLOR IN CONNECTION WITH HOUSING CRISIS. NOTED</w:t>
      </w:r>
    </w:p>
    <w:p w14:paraId="58752D78" w14:textId="0A84F1AA" w:rsidR="0076651E" w:rsidRDefault="0076651E">
      <w:pPr>
        <w:rPr>
          <w:lang w:val="en-GB"/>
        </w:rPr>
      </w:pPr>
      <w:proofErr w:type="gramStart"/>
      <w:r>
        <w:rPr>
          <w:lang w:val="en-GB"/>
        </w:rPr>
        <w:t>18  AGREE</w:t>
      </w:r>
      <w:proofErr w:type="gramEnd"/>
      <w:r>
        <w:rPr>
          <w:lang w:val="en-GB"/>
        </w:rPr>
        <w:t xml:space="preserve"> TO INCREASED COST OF CUTTING LADOCK PLAYING FIELD.  Proposed by Cllr Hartley, seconded by Cllr Butler to agree to increased cost to £50 per cut.  All in favour.</w:t>
      </w:r>
      <w:r>
        <w:rPr>
          <w:lang w:val="en-GB"/>
        </w:rPr>
        <w:tab/>
      </w:r>
      <w:r>
        <w:rPr>
          <w:lang w:val="en-GB"/>
        </w:rPr>
        <w:tab/>
        <w:t>RESOLVED</w:t>
      </w:r>
    </w:p>
    <w:p w14:paraId="2937CF84" w14:textId="249DE1D2" w:rsidR="0076651E" w:rsidRDefault="0076651E">
      <w:pPr>
        <w:rPr>
          <w:lang w:val="en-GB"/>
        </w:rPr>
      </w:pPr>
      <w:proofErr w:type="gramStart"/>
      <w:r>
        <w:rPr>
          <w:lang w:val="en-GB"/>
        </w:rPr>
        <w:t>19  CONSIDER</w:t>
      </w:r>
      <w:proofErr w:type="gramEnd"/>
      <w:r>
        <w:rPr>
          <w:lang w:val="en-GB"/>
        </w:rPr>
        <w:t xml:space="preserve"> LANDSCAPING AND REPLACING HEDGE AT TRETHURFFE MEADOWS.  Issues relayed by Cllr Barker.  </w:t>
      </w:r>
      <w:proofErr w:type="spellStart"/>
      <w:r>
        <w:rPr>
          <w:lang w:val="en-GB"/>
        </w:rPr>
        <w:t>CCllr</w:t>
      </w:r>
      <w:proofErr w:type="spellEnd"/>
      <w:r>
        <w:rPr>
          <w:lang w:val="en-GB"/>
        </w:rPr>
        <w:t xml:space="preserve"> Glasson to investigate.</w:t>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57ECFA12" w14:textId="39427B00" w:rsidR="0076651E" w:rsidRDefault="0076651E">
      <w:pPr>
        <w:rPr>
          <w:lang w:val="en-GB"/>
        </w:rPr>
      </w:pPr>
    </w:p>
    <w:p w14:paraId="46758F82" w14:textId="6BBC8989" w:rsidR="0076651E" w:rsidRDefault="0076651E">
      <w:pPr>
        <w:rPr>
          <w:u w:val="single"/>
          <w:lang w:val="en-GB"/>
        </w:rPr>
      </w:pPr>
      <w:r>
        <w:rPr>
          <w:u w:val="single"/>
          <w:lang w:val="en-GB"/>
        </w:rPr>
        <w:t>FINANCE</w:t>
      </w:r>
    </w:p>
    <w:p w14:paraId="3AF5342C" w14:textId="18F08ABB" w:rsidR="0076651E" w:rsidRDefault="0076651E">
      <w:pPr>
        <w:rPr>
          <w:lang w:val="en-GB"/>
        </w:rPr>
      </w:pPr>
      <w:proofErr w:type="gramStart"/>
      <w:r>
        <w:rPr>
          <w:lang w:val="en-GB"/>
        </w:rPr>
        <w:t>20  APPROVAL</w:t>
      </w:r>
      <w:proofErr w:type="gramEnd"/>
      <w:r>
        <w:rPr>
          <w:lang w:val="en-GB"/>
        </w:rPr>
        <w:t xml:space="preserve"> OF PAYMENTS.  The following cheques totalling £</w:t>
      </w:r>
      <w:r w:rsidR="00296A98">
        <w:rPr>
          <w:lang w:val="en-GB"/>
        </w:rPr>
        <w:t>1415.51 were approved and signed by Cllrs Beach and Butler.</w:t>
      </w:r>
    </w:p>
    <w:p w14:paraId="3F0240E1" w14:textId="7505B35B" w:rsidR="00296A98" w:rsidRDefault="00296A98" w:rsidP="00296A98">
      <w:pPr>
        <w:rPr>
          <w:lang w:val="en-GB"/>
        </w:rPr>
      </w:pPr>
      <w:r>
        <w:rPr>
          <w:lang w:val="en-GB"/>
        </w:rPr>
        <w:t>001185</w:t>
      </w:r>
      <w:r>
        <w:rPr>
          <w:lang w:val="en-GB"/>
        </w:rPr>
        <w:tab/>
      </w:r>
      <w:r>
        <w:rPr>
          <w:lang w:val="en-GB"/>
        </w:rPr>
        <w:tab/>
        <w:t>D M Payroll Services Ltd</w:t>
      </w:r>
      <w:r>
        <w:rPr>
          <w:lang w:val="en-GB"/>
        </w:rPr>
        <w:tab/>
      </w:r>
      <w:r>
        <w:rPr>
          <w:lang w:val="en-GB"/>
        </w:rPr>
        <w:tab/>
        <w:t>Payroll</w:t>
      </w:r>
    </w:p>
    <w:p w14:paraId="547FC55D" w14:textId="1BE9C0F8" w:rsidR="00296A98" w:rsidRDefault="00296A98" w:rsidP="00296A98">
      <w:pPr>
        <w:rPr>
          <w:lang w:val="en-GB"/>
        </w:rPr>
      </w:pPr>
      <w:r>
        <w:rPr>
          <w:lang w:val="en-GB"/>
        </w:rPr>
        <w:t>001186</w:t>
      </w:r>
      <w:r>
        <w:rPr>
          <w:lang w:val="en-GB"/>
        </w:rPr>
        <w:tab/>
      </w:r>
      <w:r>
        <w:rPr>
          <w:lang w:val="en-GB"/>
        </w:rPr>
        <w:tab/>
        <w:t>Information Commissioner</w:t>
      </w:r>
      <w:r>
        <w:rPr>
          <w:lang w:val="en-GB"/>
        </w:rPr>
        <w:tab/>
        <w:t>Annual fee</w:t>
      </w:r>
    </w:p>
    <w:p w14:paraId="44C36185" w14:textId="1D4CA7F9" w:rsidR="00296A98" w:rsidRDefault="00296A98" w:rsidP="00296A98">
      <w:pPr>
        <w:rPr>
          <w:lang w:val="en-GB"/>
        </w:rPr>
      </w:pPr>
      <w:r>
        <w:rPr>
          <w:lang w:val="en-GB"/>
        </w:rPr>
        <w:t>001187</w:t>
      </w:r>
      <w:r>
        <w:rPr>
          <w:lang w:val="en-GB"/>
        </w:rPr>
        <w:tab/>
      </w:r>
      <w:r>
        <w:rPr>
          <w:lang w:val="en-GB"/>
        </w:rPr>
        <w:tab/>
        <w:t>S Turner</w:t>
      </w:r>
      <w:r>
        <w:rPr>
          <w:lang w:val="en-GB"/>
        </w:rPr>
        <w:tab/>
      </w:r>
      <w:r>
        <w:rPr>
          <w:lang w:val="en-GB"/>
        </w:rPr>
        <w:tab/>
      </w:r>
      <w:r>
        <w:rPr>
          <w:lang w:val="en-GB"/>
        </w:rPr>
        <w:tab/>
        <w:t>Cleaning bus shelter windows</w:t>
      </w:r>
    </w:p>
    <w:p w14:paraId="1680F1E7" w14:textId="1A70C004" w:rsidR="00296A98" w:rsidRDefault="00296A98" w:rsidP="00296A98">
      <w:pPr>
        <w:rPr>
          <w:lang w:val="en-GB"/>
        </w:rPr>
      </w:pPr>
      <w:r>
        <w:rPr>
          <w:lang w:val="en-GB"/>
        </w:rPr>
        <w:t>001188</w:t>
      </w:r>
      <w:r>
        <w:rPr>
          <w:lang w:val="en-GB"/>
        </w:rPr>
        <w:tab/>
      </w:r>
      <w:r>
        <w:rPr>
          <w:lang w:val="en-GB"/>
        </w:rPr>
        <w:tab/>
        <w:t>A Lutey</w:t>
      </w:r>
      <w:r>
        <w:rPr>
          <w:lang w:val="en-GB"/>
        </w:rPr>
        <w:tab/>
      </w:r>
      <w:r>
        <w:rPr>
          <w:lang w:val="en-GB"/>
        </w:rPr>
        <w:tab/>
      </w:r>
      <w:r>
        <w:rPr>
          <w:lang w:val="en-GB"/>
        </w:rPr>
        <w:tab/>
      </w:r>
      <w:r>
        <w:rPr>
          <w:lang w:val="en-GB"/>
        </w:rPr>
        <w:tab/>
        <w:t>salary and holiday pay</w:t>
      </w:r>
    </w:p>
    <w:p w14:paraId="6BCCE270" w14:textId="7DEFE4EB" w:rsidR="00296A98" w:rsidRDefault="00296A98" w:rsidP="00296A98">
      <w:pPr>
        <w:rPr>
          <w:lang w:val="en-GB"/>
        </w:rPr>
      </w:pPr>
      <w:r>
        <w:rPr>
          <w:lang w:val="en-GB"/>
        </w:rPr>
        <w:t>001189</w:t>
      </w:r>
      <w:r>
        <w:rPr>
          <w:lang w:val="en-GB"/>
        </w:rPr>
        <w:tab/>
      </w:r>
      <w:r>
        <w:rPr>
          <w:lang w:val="en-GB"/>
        </w:rPr>
        <w:tab/>
        <w:t>A Lutey</w:t>
      </w:r>
      <w:r>
        <w:rPr>
          <w:lang w:val="en-GB"/>
        </w:rPr>
        <w:tab/>
      </w:r>
      <w:r>
        <w:rPr>
          <w:lang w:val="en-GB"/>
        </w:rPr>
        <w:tab/>
      </w:r>
      <w:r>
        <w:rPr>
          <w:lang w:val="en-GB"/>
        </w:rPr>
        <w:tab/>
      </w:r>
      <w:r>
        <w:rPr>
          <w:lang w:val="en-GB"/>
        </w:rPr>
        <w:tab/>
        <w:t>expenses and mileage</w:t>
      </w:r>
    </w:p>
    <w:p w14:paraId="2E17D362" w14:textId="45A4290A" w:rsidR="00296A98" w:rsidRDefault="00296A98" w:rsidP="00296A98">
      <w:pPr>
        <w:rPr>
          <w:lang w:val="en-GB"/>
        </w:rPr>
      </w:pPr>
      <w:r>
        <w:rPr>
          <w:lang w:val="en-GB"/>
        </w:rPr>
        <w:t>001190</w:t>
      </w:r>
      <w:r>
        <w:rPr>
          <w:lang w:val="en-GB"/>
        </w:rPr>
        <w:tab/>
      </w:r>
      <w:r>
        <w:rPr>
          <w:lang w:val="en-GB"/>
        </w:rPr>
        <w:tab/>
        <w:t>R Hartley</w:t>
      </w:r>
      <w:r>
        <w:rPr>
          <w:lang w:val="en-GB"/>
        </w:rPr>
        <w:tab/>
      </w:r>
      <w:r>
        <w:rPr>
          <w:lang w:val="en-GB"/>
        </w:rPr>
        <w:tab/>
      </w:r>
      <w:r>
        <w:rPr>
          <w:lang w:val="en-GB"/>
        </w:rPr>
        <w:tab/>
        <w:t>stone for car park</w:t>
      </w:r>
    </w:p>
    <w:p w14:paraId="45C74750" w14:textId="61998FA9" w:rsidR="00296A98" w:rsidRDefault="00296A98" w:rsidP="00296A98">
      <w:pPr>
        <w:rPr>
          <w:lang w:val="en-GB"/>
        </w:rPr>
      </w:pPr>
      <w:proofErr w:type="gramStart"/>
      <w:r>
        <w:rPr>
          <w:lang w:val="en-GB"/>
        </w:rPr>
        <w:t>21  REPORT</w:t>
      </w:r>
      <w:proofErr w:type="gramEnd"/>
      <w:r>
        <w:rPr>
          <w:lang w:val="en-GB"/>
        </w:rPr>
        <w:t xml:space="preserve"> FROM FINANCE COMMITTEE ON COMPLETION OF 2021-22 YEAR END FINANCE CHECKS.  </w:t>
      </w:r>
      <w:r w:rsidR="006F3B62">
        <w:rPr>
          <w:lang w:val="en-GB"/>
        </w:rPr>
        <w:t xml:space="preserve">Cllrs Butler, </w:t>
      </w:r>
      <w:proofErr w:type="gramStart"/>
      <w:r w:rsidR="006F3B62">
        <w:rPr>
          <w:lang w:val="en-GB"/>
        </w:rPr>
        <w:t>Campbell</w:t>
      </w:r>
      <w:proofErr w:type="gramEnd"/>
      <w:r w:rsidR="006F3B62">
        <w:rPr>
          <w:lang w:val="en-GB"/>
        </w:rPr>
        <w:t xml:space="preserve"> and Hartley had carried out finance checks.</w:t>
      </w:r>
      <w:r w:rsidR="006F3B62">
        <w:rPr>
          <w:lang w:val="en-GB"/>
        </w:rPr>
        <w:tab/>
      </w:r>
      <w:r w:rsidR="006F3B62">
        <w:rPr>
          <w:lang w:val="en-GB"/>
        </w:rPr>
        <w:tab/>
      </w:r>
      <w:r w:rsidR="006F3B62">
        <w:rPr>
          <w:lang w:val="en-GB"/>
        </w:rPr>
        <w:tab/>
        <w:t>NOTED</w:t>
      </w:r>
    </w:p>
    <w:p w14:paraId="5B292182" w14:textId="2D24179B" w:rsidR="006F3B62" w:rsidRDefault="006F3B62" w:rsidP="00296A98">
      <w:pPr>
        <w:rPr>
          <w:lang w:val="en-GB"/>
        </w:rPr>
      </w:pPr>
      <w:proofErr w:type="gramStart"/>
      <w:r>
        <w:rPr>
          <w:lang w:val="en-GB"/>
        </w:rPr>
        <w:t>22  RESULTS</w:t>
      </w:r>
      <w:proofErr w:type="gramEnd"/>
      <w:r>
        <w:rPr>
          <w:lang w:val="en-GB"/>
        </w:rPr>
        <w:t xml:space="preserve"> OF INTERNAL AUDIT.  Internal Auditor’s report not yet received.  Carried forward to June meeting.</w:t>
      </w:r>
      <w:r>
        <w:rPr>
          <w:lang w:val="en-GB"/>
        </w:rPr>
        <w:tab/>
      </w:r>
    </w:p>
    <w:p w14:paraId="18E3561D" w14:textId="03B1B860" w:rsidR="006F3B62" w:rsidRDefault="006F3B62" w:rsidP="00296A98">
      <w:pPr>
        <w:rPr>
          <w:lang w:val="en-GB"/>
        </w:rPr>
      </w:pPr>
      <w:proofErr w:type="gramStart"/>
      <w:r>
        <w:rPr>
          <w:lang w:val="en-GB"/>
        </w:rPr>
        <w:t>23  ANNUAL</w:t>
      </w:r>
      <w:proofErr w:type="gramEnd"/>
      <w:r>
        <w:rPr>
          <w:lang w:val="en-GB"/>
        </w:rPr>
        <w:t xml:space="preserve"> GOVERNANCE STATEMENT.  Carried forward to June meeting.</w:t>
      </w:r>
    </w:p>
    <w:p w14:paraId="53FAE9EE" w14:textId="5CAA6841" w:rsidR="006F3B62" w:rsidRDefault="006F3B62" w:rsidP="00296A98">
      <w:pPr>
        <w:rPr>
          <w:lang w:val="en-GB"/>
        </w:rPr>
      </w:pPr>
      <w:proofErr w:type="gramStart"/>
      <w:r>
        <w:rPr>
          <w:lang w:val="en-GB"/>
        </w:rPr>
        <w:t>24  ACCOUNTING</w:t>
      </w:r>
      <w:proofErr w:type="gramEnd"/>
      <w:r>
        <w:rPr>
          <w:lang w:val="en-GB"/>
        </w:rPr>
        <w:t xml:space="preserve"> STATEMENT.  Carried forward to June meeting.</w:t>
      </w:r>
    </w:p>
    <w:p w14:paraId="106E6261" w14:textId="0C82BC04" w:rsidR="006F3B62" w:rsidRDefault="006F3B62" w:rsidP="00296A98">
      <w:pPr>
        <w:rPr>
          <w:lang w:val="en-GB"/>
        </w:rPr>
      </w:pPr>
      <w:proofErr w:type="gramStart"/>
      <w:r>
        <w:rPr>
          <w:lang w:val="en-GB"/>
        </w:rPr>
        <w:t>25  EARMARKED</w:t>
      </w:r>
      <w:proofErr w:type="gramEnd"/>
      <w:r>
        <w:rPr>
          <w:lang w:val="en-GB"/>
        </w:rPr>
        <w:t xml:space="preserve"> RESERVES.  Carried forward to June meeting.</w:t>
      </w:r>
    </w:p>
    <w:p w14:paraId="0E73909D" w14:textId="027FA27E" w:rsidR="006F3B62" w:rsidRDefault="006F3B62" w:rsidP="00296A98">
      <w:pPr>
        <w:rPr>
          <w:lang w:val="en-GB"/>
        </w:rPr>
      </w:pPr>
    </w:p>
    <w:p w14:paraId="75896BE0" w14:textId="437AFD4B" w:rsidR="006F3B62" w:rsidRDefault="006F3B62" w:rsidP="00296A98">
      <w:pPr>
        <w:rPr>
          <w:u w:val="single"/>
          <w:lang w:val="en-GB"/>
        </w:rPr>
      </w:pPr>
      <w:r>
        <w:rPr>
          <w:u w:val="single"/>
          <w:lang w:val="en-GB"/>
        </w:rPr>
        <w:t>CORRESPONDENCE</w:t>
      </w:r>
    </w:p>
    <w:p w14:paraId="0D6CAC59" w14:textId="787E1102" w:rsidR="006F3B62" w:rsidRDefault="006F3B62" w:rsidP="006F3B62">
      <w:pPr>
        <w:pStyle w:val="NoSpacing"/>
      </w:pPr>
      <w:proofErr w:type="gramStart"/>
      <w:r>
        <w:t>26  Cornwall</w:t>
      </w:r>
      <w:proofErr w:type="gramEnd"/>
      <w:r>
        <w:t xml:space="preserve"> Building Group – Buildings at risk project.</w:t>
      </w:r>
      <w:r>
        <w:tab/>
      </w:r>
      <w:r>
        <w:tab/>
      </w:r>
      <w:r>
        <w:tab/>
      </w:r>
      <w:r>
        <w:tab/>
      </w:r>
      <w:r>
        <w:tab/>
        <w:t>NOTED</w:t>
      </w:r>
    </w:p>
    <w:p w14:paraId="1D1C77B9" w14:textId="65F825A5" w:rsidR="006F3B62" w:rsidRDefault="006F3B62" w:rsidP="006F3B62">
      <w:pPr>
        <w:pStyle w:val="NoSpacing"/>
      </w:pPr>
      <w:proofErr w:type="gramStart"/>
      <w:r>
        <w:t>27  CALC</w:t>
      </w:r>
      <w:proofErr w:type="gramEnd"/>
      <w:r>
        <w:t xml:space="preserve"> – CC restructure, business and budget planning – Teams 28 April.</w:t>
      </w:r>
      <w:r>
        <w:tab/>
      </w:r>
      <w:r>
        <w:tab/>
        <w:t>NOTED</w:t>
      </w:r>
    </w:p>
    <w:p w14:paraId="6829C02F" w14:textId="6A204EDF" w:rsidR="006F3B62" w:rsidRDefault="006F3B62" w:rsidP="006F3B62">
      <w:pPr>
        <w:pStyle w:val="NoSpacing"/>
      </w:pPr>
      <w:proofErr w:type="gramStart"/>
      <w:r>
        <w:t>28  CC</w:t>
      </w:r>
      <w:proofErr w:type="gramEnd"/>
      <w:r>
        <w:t xml:space="preserve"> – Homes for Cornwall event – 16 May.</w:t>
      </w:r>
      <w:r>
        <w:tab/>
      </w:r>
      <w:r>
        <w:tab/>
      </w:r>
      <w:r>
        <w:tab/>
      </w:r>
      <w:r>
        <w:tab/>
      </w:r>
      <w:r>
        <w:tab/>
      </w:r>
      <w:r>
        <w:tab/>
        <w:t>NOTED</w:t>
      </w:r>
    </w:p>
    <w:p w14:paraId="24BEABF5" w14:textId="79C7105E" w:rsidR="006F3B62" w:rsidRDefault="006F3B62" w:rsidP="006F3B62">
      <w:pPr>
        <w:pStyle w:val="NoSpacing"/>
      </w:pPr>
      <w:proofErr w:type="gramStart"/>
      <w:r>
        <w:lastRenderedPageBreak/>
        <w:t>29  Ladock</w:t>
      </w:r>
      <w:proofErr w:type="gramEnd"/>
      <w:r>
        <w:t xml:space="preserve"> PCC – thanks for grant.</w:t>
      </w:r>
      <w:r>
        <w:tab/>
      </w:r>
      <w:r>
        <w:tab/>
      </w:r>
      <w:r>
        <w:tab/>
      </w:r>
      <w:r>
        <w:tab/>
      </w:r>
      <w:r>
        <w:tab/>
      </w:r>
      <w:r>
        <w:tab/>
      </w:r>
      <w:r>
        <w:tab/>
        <w:t>NOTED</w:t>
      </w:r>
    </w:p>
    <w:p w14:paraId="41D7AA86" w14:textId="6C8AEFAA" w:rsidR="006F3B62" w:rsidRDefault="006F3B62" w:rsidP="006F3B62">
      <w:pPr>
        <w:pStyle w:val="NoSpacing"/>
      </w:pPr>
      <w:proofErr w:type="gramStart"/>
      <w:r>
        <w:t>30  Cornwall</w:t>
      </w:r>
      <w:proofErr w:type="gramEnd"/>
      <w:r>
        <w:t xml:space="preserve"> Community Land Trust – build affordable homes &amp; combat climate emergency – Zoom 27 April.</w:t>
      </w:r>
      <w:r>
        <w:tab/>
      </w:r>
      <w:r>
        <w:tab/>
      </w:r>
      <w:r>
        <w:tab/>
      </w:r>
      <w:r>
        <w:tab/>
      </w:r>
      <w:r>
        <w:tab/>
      </w:r>
      <w:r>
        <w:tab/>
      </w:r>
      <w:r>
        <w:tab/>
      </w:r>
      <w:r>
        <w:tab/>
      </w:r>
      <w:r>
        <w:tab/>
      </w:r>
      <w:r>
        <w:tab/>
      </w:r>
      <w:r>
        <w:tab/>
        <w:t>NOTED</w:t>
      </w:r>
    </w:p>
    <w:p w14:paraId="09B5AC54" w14:textId="0A299119" w:rsidR="006F3B62" w:rsidRDefault="006F3B62" w:rsidP="006F3B62">
      <w:pPr>
        <w:pStyle w:val="NoSpacing"/>
      </w:pPr>
      <w:proofErr w:type="gramStart"/>
      <w:r>
        <w:t>31  CALC</w:t>
      </w:r>
      <w:proofErr w:type="gramEnd"/>
      <w:r>
        <w:t xml:space="preserve"> – training courses.</w:t>
      </w:r>
      <w:r>
        <w:tab/>
      </w:r>
      <w:r>
        <w:tab/>
      </w:r>
      <w:r>
        <w:tab/>
      </w:r>
      <w:r>
        <w:tab/>
      </w:r>
      <w:r>
        <w:tab/>
      </w:r>
      <w:r>
        <w:tab/>
      </w:r>
      <w:r>
        <w:tab/>
      </w:r>
      <w:r>
        <w:tab/>
        <w:t>NOTED</w:t>
      </w:r>
    </w:p>
    <w:p w14:paraId="19A0B73C" w14:textId="0FF63FEA" w:rsidR="006F3B62" w:rsidRDefault="006F3B62" w:rsidP="006F3B62">
      <w:pPr>
        <w:pStyle w:val="NoSpacing"/>
      </w:pPr>
      <w:proofErr w:type="gramStart"/>
      <w:r>
        <w:t>32  CALC</w:t>
      </w:r>
      <w:proofErr w:type="gramEnd"/>
      <w:r>
        <w:t xml:space="preserve"> – CC Finance briefing.</w:t>
      </w:r>
      <w:r>
        <w:tab/>
      </w:r>
      <w:r>
        <w:tab/>
      </w:r>
      <w:r>
        <w:tab/>
      </w:r>
      <w:r>
        <w:tab/>
      </w:r>
      <w:r>
        <w:tab/>
      </w:r>
      <w:r>
        <w:tab/>
      </w:r>
      <w:r>
        <w:tab/>
      </w:r>
      <w:r>
        <w:tab/>
        <w:t>NOTED</w:t>
      </w:r>
    </w:p>
    <w:p w14:paraId="45A22C6C" w14:textId="4F5E54FE" w:rsidR="006F3B62" w:rsidRDefault="006F3B62" w:rsidP="006F3B62">
      <w:pPr>
        <w:pStyle w:val="NoSpacing"/>
      </w:pPr>
      <w:proofErr w:type="gramStart"/>
      <w:r>
        <w:t>33  CALC</w:t>
      </w:r>
      <w:proofErr w:type="gramEnd"/>
      <w:r>
        <w:t xml:space="preserve"> – Homes for Cornwall/Civic Lantern.</w:t>
      </w:r>
      <w:r>
        <w:tab/>
      </w:r>
      <w:r>
        <w:tab/>
      </w:r>
      <w:r>
        <w:tab/>
      </w:r>
      <w:r>
        <w:tab/>
      </w:r>
      <w:r>
        <w:tab/>
      </w:r>
      <w:r>
        <w:tab/>
        <w:t>NOTED</w:t>
      </w:r>
    </w:p>
    <w:p w14:paraId="798F0AD7" w14:textId="5444249A" w:rsidR="006F3B62" w:rsidRDefault="006F3B62" w:rsidP="006F3B62">
      <w:pPr>
        <w:pStyle w:val="NoSpacing"/>
      </w:pPr>
      <w:proofErr w:type="gramStart"/>
      <w:r>
        <w:t xml:space="preserve">34  </w:t>
      </w:r>
      <w:proofErr w:type="spellStart"/>
      <w:r>
        <w:t>Plantlife</w:t>
      </w:r>
      <w:proofErr w:type="spellEnd"/>
      <w:proofErr w:type="gramEnd"/>
      <w:r>
        <w:t xml:space="preserve"> – No mow May.</w:t>
      </w:r>
      <w:r>
        <w:tab/>
      </w:r>
      <w:r>
        <w:tab/>
      </w:r>
      <w:r>
        <w:tab/>
      </w:r>
      <w:r>
        <w:tab/>
      </w:r>
      <w:r>
        <w:tab/>
      </w:r>
      <w:r>
        <w:tab/>
      </w:r>
      <w:r>
        <w:tab/>
      </w:r>
      <w:r>
        <w:tab/>
        <w:t>NOTED</w:t>
      </w:r>
    </w:p>
    <w:p w14:paraId="7F9FD19D" w14:textId="5282D2C0" w:rsidR="006F3B62" w:rsidRDefault="006F3B62" w:rsidP="006F3B62">
      <w:pPr>
        <w:pStyle w:val="NoSpacing"/>
      </w:pPr>
      <w:proofErr w:type="gramStart"/>
      <w:r>
        <w:t>35  Ladock</w:t>
      </w:r>
      <w:proofErr w:type="gramEnd"/>
      <w:r>
        <w:t xml:space="preserve"> Jubilee Committee – Invitation to Big Lunch on 5 June 2022.</w:t>
      </w:r>
      <w:r>
        <w:tab/>
      </w:r>
      <w:r>
        <w:tab/>
      </w:r>
      <w:r>
        <w:tab/>
        <w:t>NOTED</w:t>
      </w:r>
    </w:p>
    <w:p w14:paraId="7FDBEF35" w14:textId="00BF5E1A" w:rsidR="006F3B62" w:rsidRDefault="0085079D" w:rsidP="006F3B62">
      <w:pPr>
        <w:pStyle w:val="NoSpacing"/>
      </w:pPr>
      <w:proofErr w:type="gramStart"/>
      <w:r>
        <w:t>36.1  CC</w:t>
      </w:r>
      <w:proofErr w:type="gramEnd"/>
      <w:r>
        <w:t xml:space="preserve">, Public Paths Order Officer – Part footpath 1 at </w:t>
      </w:r>
      <w:proofErr w:type="spellStart"/>
      <w:r>
        <w:t>Trewince</w:t>
      </w:r>
      <w:proofErr w:type="spellEnd"/>
      <w:r>
        <w:tab/>
      </w:r>
      <w:r>
        <w:tab/>
      </w:r>
      <w:r>
        <w:tab/>
        <w:t>NOTED</w:t>
      </w:r>
    </w:p>
    <w:p w14:paraId="4889C165" w14:textId="590C49B5" w:rsidR="0085079D" w:rsidRDefault="0085079D" w:rsidP="006F3B62">
      <w:pPr>
        <w:pStyle w:val="NoSpacing"/>
      </w:pPr>
      <w:proofErr w:type="gramStart"/>
      <w:r>
        <w:t>36.2  CC</w:t>
      </w:r>
      <w:proofErr w:type="gramEnd"/>
      <w:r>
        <w:t xml:space="preserve">, </w:t>
      </w:r>
      <w:proofErr w:type="spellStart"/>
      <w:r>
        <w:t>Streetworks</w:t>
      </w:r>
      <w:proofErr w:type="spellEnd"/>
      <w:r>
        <w:t xml:space="preserve"> – Closure of road for </w:t>
      </w:r>
      <w:proofErr w:type="spellStart"/>
      <w:r>
        <w:t>Ladock’s</w:t>
      </w:r>
      <w:proofErr w:type="spellEnd"/>
      <w:r>
        <w:t xml:space="preserve"> Queen’s Jubilee Lunch, 5 June.</w:t>
      </w:r>
      <w:r>
        <w:tab/>
        <w:t>NOTED</w:t>
      </w:r>
    </w:p>
    <w:p w14:paraId="47748988" w14:textId="0579E12C" w:rsidR="0085079D" w:rsidRDefault="0085079D" w:rsidP="006F3B62">
      <w:pPr>
        <w:pStyle w:val="NoSpacing"/>
      </w:pPr>
      <w:proofErr w:type="gramStart"/>
      <w:r>
        <w:t>36.3  Sharon</w:t>
      </w:r>
      <w:proofErr w:type="gramEnd"/>
      <w:r>
        <w:t xml:space="preserve"> Aitchison, Downing – </w:t>
      </w:r>
      <w:proofErr w:type="spellStart"/>
      <w:r>
        <w:t>Trendeal</w:t>
      </w:r>
      <w:proofErr w:type="spellEnd"/>
      <w:r>
        <w:t xml:space="preserve"> Solar Meetings, Ladock Community Hall.  17 May for Parish Council, 7 June for members of the public.</w:t>
      </w:r>
      <w:r>
        <w:tab/>
      </w:r>
      <w:r>
        <w:tab/>
      </w:r>
      <w:r>
        <w:tab/>
      </w:r>
      <w:r>
        <w:tab/>
      </w:r>
      <w:r>
        <w:tab/>
      </w:r>
      <w:r>
        <w:tab/>
        <w:t>NOTED</w:t>
      </w:r>
    </w:p>
    <w:p w14:paraId="2FBFFD13" w14:textId="735C7C32" w:rsidR="00DA781F" w:rsidRDefault="00DA781F" w:rsidP="006F3B62">
      <w:pPr>
        <w:pStyle w:val="NoSpacing"/>
      </w:pPr>
    </w:p>
    <w:p w14:paraId="75459F3C" w14:textId="2EF25C2D" w:rsidR="000C221C" w:rsidRDefault="00255235">
      <w:pPr>
        <w:rPr>
          <w:lang w:val="en-GB"/>
        </w:rPr>
      </w:pPr>
      <w:r>
        <w:rPr>
          <w:lang w:val="en-GB"/>
        </w:rPr>
        <w:t>There being no further business, the Meeting closed at</w:t>
      </w:r>
      <w:r w:rsidR="00DA781F">
        <w:rPr>
          <w:lang w:val="en-GB"/>
        </w:rPr>
        <w:t xml:space="preserve"> 8.26pm.</w:t>
      </w:r>
    </w:p>
    <w:p w14:paraId="22C7028A" w14:textId="47B939F4" w:rsidR="00F524EA" w:rsidRDefault="00F524EA">
      <w:pPr>
        <w:rPr>
          <w:lang w:val="en-GB"/>
        </w:rPr>
      </w:pPr>
    </w:p>
    <w:p w14:paraId="27F12CF8" w14:textId="6A56EC13" w:rsidR="00F524EA" w:rsidRDefault="00F524EA">
      <w:pPr>
        <w:rPr>
          <w:lang w:val="en-GB"/>
        </w:rPr>
      </w:pPr>
    </w:p>
    <w:p w14:paraId="23AB87C5" w14:textId="06845581" w:rsidR="00F524EA" w:rsidRDefault="00F524EA">
      <w:pPr>
        <w:rPr>
          <w:lang w:val="en-GB"/>
        </w:rPr>
      </w:pPr>
    </w:p>
    <w:p w14:paraId="1DD0ED8A" w14:textId="73357908" w:rsidR="00F524EA" w:rsidRDefault="00F524EA">
      <w:pPr>
        <w:rPr>
          <w:lang w:val="en-GB"/>
        </w:rPr>
      </w:pPr>
    </w:p>
    <w:p w14:paraId="6571270F" w14:textId="40F44DBB" w:rsidR="00F524EA" w:rsidRDefault="00F524EA">
      <w:pPr>
        <w:rPr>
          <w:lang w:val="en-GB"/>
        </w:rPr>
      </w:pPr>
    </w:p>
    <w:p w14:paraId="7756CC42" w14:textId="57E6EB33" w:rsidR="00F524EA" w:rsidRDefault="00F524EA">
      <w:pPr>
        <w:rPr>
          <w:lang w:val="en-GB"/>
        </w:rPr>
      </w:pPr>
    </w:p>
    <w:p w14:paraId="50D9DAAB" w14:textId="50A6B57A" w:rsidR="00F524EA" w:rsidRDefault="00F524EA">
      <w:pPr>
        <w:rPr>
          <w:lang w:val="en-GB"/>
        </w:rPr>
      </w:pPr>
    </w:p>
    <w:p w14:paraId="268CDD9E" w14:textId="051EB724" w:rsidR="00F524EA" w:rsidRDefault="00F524EA">
      <w:pPr>
        <w:rPr>
          <w:lang w:val="en-GB"/>
        </w:rPr>
      </w:pPr>
    </w:p>
    <w:p w14:paraId="06649129" w14:textId="5B218465" w:rsidR="00F524EA" w:rsidRDefault="00F524EA">
      <w:pPr>
        <w:rPr>
          <w:lang w:val="en-GB"/>
        </w:rPr>
      </w:pPr>
    </w:p>
    <w:p w14:paraId="0FC9B597" w14:textId="31231BC8" w:rsidR="00F524EA" w:rsidRPr="000C221C" w:rsidRDefault="00F524EA">
      <w:pPr>
        <w:rPr>
          <w:lang w:val="en-GB"/>
        </w:rPr>
      </w:pPr>
    </w:p>
    <w:sectPr w:rsidR="00F524EA"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94403391">
    <w:abstractNumId w:val="19"/>
  </w:num>
  <w:num w:numId="2" w16cid:durableId="1212383223">
    <w:abstractNumId w:val="12"/>
  </w:num>
  <w:num w:numId="3" w16cid:durableId="132597908">
    <w:abstractNumId w:val="10"/>
  </w:num>
  <w:num w:numId="4" w16cid:durableId="1837723327">
    <w:abstractNumId w:val="21"/>
  </w:num>
  <w:num w:numId="5" w16cid:durableId="1865439587">
    <w:abstractNumId w:val="13"/>
  </w:num>
  <w:num w:numId="6" w16cid:durableId="2144037771">
    <w:abstractNumId w:val="16"/>
  </w:num>
  <w:num w:numId="7" w16cid:durableId="159388688">
    <w:abstractNumId w:val="18"/>
  </w:num>
  <w:num w:numId="8" w16cid:durableId="2007243074">
    <w:abstractNumId w:val="9"/>
  </w:num>
  <w:num w:numId="9" w16cid:durableId="1465582502">
    <w:abstractNumId w:val="7"/>
  </w:num>
  <w:num w:numId="10" w16cid:durableId="640311687">
    <w:abstractNumId w:val="6"/>
  </w:num>
  <w:num w:numId="11" w16cid:durableId="578448251">
    <w:abstractNumId w:val="5"/>
  </w:num>
  <w:num w:numId="12" w16cid:durableId="1312561015">
    <w:abstractNumId w:val="4"/>
  </w:num>
  <w:num w:numId="13" w16cid:durableId="435030054">
    <w:abstractNumId w:val="8"/>
  </w:num>
  <w:num w:numId="14" w16cid:durableId="738015598">
    <w:abstractNumId w:val="3"/>
  </w:num>
  <w:num w:numId="15" w16cid:durableId="117451229">
    <w:abstractNumId w:val="2"/>
  </w:num>
  <w:num w:numId="16" w16cid:durableId="206141980">
    <w:abstractNumId w:val="1"/>
  </w:num>
  <w:num w:numId="17" w16cid:durableId="1323391608">
    <w:abstractNumId w:val="0"/>
  </w:num>
  <w:num w:numId="18" w16cid:durableId="1970285042">
    <w:abstractNumId w:val="14"/>
  </w:num>
  <w:num w:numId="19" w16cid:durableId="2145417950">
    <w:abstractNumId w:val="15"/>
  </w:num>
  <w:num w:numId="20" w16cid:durableId="1919898412">
    <w:abstractNumId w:val="20"/>
  </w:num>
  <w:num w:numId="21" w16cid:durableId="161894152">
    <w:abstractNumId w:val="17"/>
  </w:num>
  <w:num w:numId="22" w16cid:durableId="31465729">
    <w:abstractNumId w:val="11"/>
  </w:num>
  <w:num w:numId="23" w16cid:durableId="4317520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C221C"/>
    <w:rsid w:val="00144243"/>
    <w:rsid w:val="00194C10"/>
    <w:rsid w:val="00255235"/>
    <w:rsid w:val="00296A98"/>
    <w:rsid w:val="00336121"/>
    <w:rsid w:val="006314C4"/>
    <w:rsid w:val="00645252"/>
    <w:rsid w:val="006D3D74"/>
    <w:rsid w:val="006F3B62"/>
    <w:rsid w:val="006F44A7"/>
    <w:rsid w:val="0076651E"/>
    <w:rsid w:val="007F4CEE"/>
    <w:rsid w:val="0083569A"/>
    <w:rsid w:val="0085079D"/>
    <w:rsid w:val="0098670B"/>
    <w:rsid w:val="00A8052A"/>
    <w:rsid w:val="00A9204E"/>
    <w:rsid w:val="00DA781F"/>
    <w:rsid w:val="00DB7FC8"/>
    <w:rsid w:val="00E3719B"/>
    <w:rsid w:val="00E94AA6"/>
    <w:rsid w:val="00F524EA"/>
    <w:rsid w:val="00FA7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uiPriority w:val="1"/>
    <w:qFormat/>
    <w:rsid w:val="006F3B6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TotalTime>
  <Pages>1</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cp:lastPrinted>2022-05-10T11:14:00Z</cp:lastPrinted>
  <dcterms:created xsi:type="dcterms:W3CDTF">2022-05-10T10:13:00Z</dcterms:created>
  <dcterms:modified xsi:type="dcterms:W3CDTF">2022-05-10T11:14:00Z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