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68C7E4FA" w:rsidR="00A9204E" w:rsidRDefault="000C221C">
      <w:pPr>
        <w:rPr>
          <w:b/>
          <w:lang w:val="en-GB"/>
        </w:rPr>
      </w:pPr>
      <w:r>
        <w:rPr>
          <w:b/>
          <w:lang w:val="en-GB"/>
        </w:rPr>
        <w:t>MINUTES OF THE MEETING OF LADOCK PARISH COUNCIL – MONDAY</w:t>
      </w:r>
      <w:r w:rsidR="00E3719B">
        <w:rPr>
          <w:b/>
          <w:lang w:val="en-GB"/>
        </w:rPr>
        <w:t xml:space="preserve"> </w:t>
      </w:r>
      <w:r w:rsidR="002D5795">
        <w:rPr>
          <w:b/>
          <w:lang w:val="en-GB"/>
        </w:rPr>
        <w:t>13 JUNE 2022</w:t>
      </w:r>
    </w:p>
    <w:p w14:paraId="78938B82" w14:textId="32C1ABE3" w:rsidR="000C221C" w:rsidRDefault="000C221C">
      <w:pPr>
        <w:rPr>
          <w:b/>
          <w:lang w:val="en-GB"/>
        </w:rPr>
      </w:pPr>
    </w:p>
    <w:p w14:paraId="4AEBF31D" w14:textId="5E06A5ED" w:rsidR="000C221C" w:rsidRDefault="000C221C">
      <w:pPr>
        <w:rPr>
          <w:lang w:val="en-GB"/>
        </w:rPr>
      </w:pPr>
      <w:r>
        <w:rPr>
          <w:lang w:val="en-GB"/>
        </w:rPr>
        <w:t>Following The notice, the Meeting of Ladock Parish Council was held on Monday</w:t>
      </w:r>
      <w:r w:rsidR="002D5795">
        <w:rPr>
          <w:lang w:val="en-GB"/>
        </w:rPr>
        <w:t xml:space="preserve"> 13 June 2022 </w:t>
      </w:r>
      <w:r>
        <w:rPr>
          <w:lang w:val="en-GB"/>
        </w:rPr>
        <w:t xml:space="preserve">at </w:t>
      </w:r>
      <w:r w:rsidR="00FA7D54">
        <w:rPr>
          <w:lang w:val="en-GB"/>
        </w:rPr>
        <w:t>Sir Robert Harvey Memorial Hall, Grampound Road</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5D2DEE5C" w:rsidR="000C221C" w:rsidRDefault="000C221C">
      <w:pPr>
        <w:rPr>
          <w:lang w:val="en-GB"/>
        </w:rPr>
      </w:pPr>
      <w:r>
        <w:rPr>
          <w:lang w:val="en-GB"/>
        </w:rPr>
        <w:t xml:space="preserve">Cllrs </w:t>
      </w:r>
      <w:r w:rsidR="002D5795">
        <w:rPr>
          <w:lang w:val="en-GB"/>
        </w:rPr>
        <w:t xml:space="preserve">Hartley (Chairman), Barker, Beach, Butler, Campbell, Dodwell, Scott, </w:t>
      </w:r>
      <w:proofErr w:type="gramStart"/>
      <w:r w:rsidR="002D5795">
        <w:rPr>
          <w:lang w:val="en-GB"/>
        </w:rPr>
        <w:t>Ward</w:t>
      </w:r>
      <w:proofErr w:type="gramEnd"/>
      <w:r w:rsidR="002D5795">
        <w:rPr>
          <w:lang w:val="en-GB"/>
        </w:rPr>
        <w:t xml:space="preserve"> and Weller. Also present were Cllr Glasson, the Clerk and 2 members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29CF6435" w:rsidR="000C221C" w:rsidRDefault="000C221C">
      <w:pPr>
        <w:rPr>
          <w:lang w:val="en-GB"/>
        </w:rPr>
      </w:pPr>
      <w:r>
        <w:rPr>
          <w:lang w:val="en-GB"/>
        </w:rPr>
        <w:t>Apologies were received and accepted from</w:t>
      </w:r>
      <w:r w:rsidR="002D5795">
        <w:rPr>
          <w:lang w:val="en-GB"/>
        </w:rPr>
        <w:t xml:space="preserve"> Cllr Howes.</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27777E1A" w:rsidR="000C221C" w:rsidRDefault="000C221C">
      <w:pPr>
        <w:rPr>
          <w:lang w:val="en-GB"/>
        </w:rPr>
      </w:pPr>
      <w:r>
        <w:rPr>
          <w:lang w:val="en-GB"/>
        </w:rPr>
        <w:t>Disclosable pecuniary interest</w:t>
      </w:r>
      <w:r w:rsidR="002D5795">
        <w:rPr>
          <w:lang w:val="en-GB"/>
        </w:rPr>
        <w:tab/>
        <w:t>None declared.</w:t>
      </w:r>
    </w:p>
    <w:p w14:paraId="7427E587" w14:textId="54CE495B" w:rsidR="000C221C" w:rsidRDefault="000C221C">
      <w:pPr>
        <w:rPr>
          <w:lang w:val="en-GB"/>
        </w:rPr>
      </w:pPr>
      <w:r>
        <w:rPr>
          <w:lang w:val="en-GB"/>
        </w:rPr>
        <w:t>Non-registerable interest</w:t>
      </w:r>
      <w:r w:rsidR="002D5795">
        <w:rPr>
          <w:lang w:val="en-GB"/>
        </w:rPr>
        <w:tab/>
        <w:t>None declared.</w:t>
      </w:r>
    </w:p>
    <w:p w14:paraId="56A79158" w14:textId="1D552298" w:rsidR="000C221C" w:rsidRDefault="000C221C">
      <w:pPr>
        <w:rPr>
          <w:lang w:val="en-GB"/>
        </w:rPr>
      </w:pPr>
      <w:r>
        <w:rPr>
          <w:lang w:val="en-GB"/>
        </w:rPr>
        <w:t>Declarations of gifts</w:t>
      </w:r>
      <w:r w:rsidR="002D5795">
        <w:rPr>
          <w:lang w:val="en-GB"/>
        </w:rPr>
        <w:tab/>
      </w:r>
      <w:r w:rsidR="002D5795">
        <w:rPr>
          <w:lang w:val="en-GB"/>
        </w:rPr>
        <w:tab/>
        <w:t>None declared.</w:t>
      </w:r>
    </w:p>
    <w:p w14:paraId="7B67789C" w14:textId="14ECF23E" w:rsidR="002D5795" w:rsidRPr="002D5795" w:rsidRDefault="000C221C">
      <w:pPr>
        <w:rPr>
          <w:lang w:val="en-GB"/>
        </w:rPr>
      </w:pPr>
      <w:r>
        <w:rPr>
          <w:lang w:val="en-GB"/>
        </w:rPr>
        <w:t>Applications for dispensations</w:t>
      </w:r>
      <w:r w:rsidR="002D5795">
        <w:rPr>
          <w:lang w:val="en-GB"/>
        </w:rPr>
        <w:tab/>
        <w:t>None received.</w:t>
      </w:r>
    </w:p>
    <w:p w14:paraId="295A2596" w14:textId="0260AAD0" w:rsidR="000C221C" w:rsidRDefault="000C221C">
      <w:pPr>
        <w:rPr>
          <w:u w:val="single"/>
          <w:lang w:val="en-GB"/>
        </w:rPr>
      </w:pPr>
    </w:p>
    <w:p w14:paraId="51858D55" w14:textId="146EAA16" w:rsidR="000C221C" w:rsidRDefault="000C221C">
      <w:pPr>
        <w:rPr>
          <w:u w:val="single"/>
          <w:lang w:val="en-GB"/>
        </w:rPr>
      </w:pPr>
      <w:r>
        <w:rPr>
          <w:u w:val="single"/>
          <w:lang w:val="en-GB"/>
        </w:rPr>
        <w:t>REPORTS</w:t>
      </w:r>
    </w:p>
    <w:p w14:paraId="747FD552" w14:textId="39A63B0D" w:rsidR="000C221C" w:rsidRDefault="000C221C">
      <w:pPr>
        <w:rPr>
          <w:lang w:val="en-GB"/>
        </w:rPr>
      </w:pPr>
      <w:proofErr w:type="gramStart"/>
      <w:r>
        <w:rPr>
          <w:lang w:val="en-GB"/>
        </w:rPr>
        <w:t>1  CORNWALL</w:t>
      </w:r>
      <w:proofErr w:type="gramEnd"/>
      <w:r>
        <w:rPr>
          <w:lang w:val="en-GB"/>
        </w:rPr>
        <w:t xml:space="preserve"> COUNCILLOR</w:t>
      </w:r>
      <w:r w:rsidR="002D5795">
        <w:rPr>
          <w:lang w:val="en-GB"/>
        </w:rPr>
        <w:t xml:space="preserve">.  Cllr Glasson spoke about proposed </w:t>
      </w:r>
      <w:proofErr w:type="spellStart"/>
      <w:r w:rsidR="002D5795">
        <w:rPr>
          <w:lang w:val="en-GB"/>
        </w:rPr>
        <w:t>Trendeal</w:t>
      </w:r>
      <w:proofErr w:type="spellEnd"/>
      <w:r w:rsidR="002D5795">
        <w:rPr>
          <w:lang w:val="en-GB"/>
        </w:rPr>
        <w:t>/Hendra solar farm.</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1E9CBA5D" w:rsidR="000C221C" w:rsidRPr="00255235" w:rsidRDefault="00255235">
      <w:pPr>
        <w:rPr>
          <w:lang w:val="en-GB"/>
        </w:rPr>
      </w:pPr>
      <w:proofErr w:type="gramStart"/>
      <w:r>
        <w:rPr>
          <w:lang w:val="en-GB"/>
        </w:rPr>
        <w:t>2  FULL</w:t>
      </w:r>
      <w:proofErr w:type="gramEnd"/>
      <w:r>
        <w:rPr>
          <w:lang w:val="en-GB"/>
        </w:rPr>
        <w:t xml:space="preserve"> COUNCIL MEETING OF </w:t>
      </w:r>
      <w:r w:rsidR="00B54B96">
        <w:rPr>
          <w:lang w:val="en-GB"/>
        </w:rPr>
        <w:t>9 MAY 2022.  Proposed by Cllr Barker, seconded by Cllr Weller that the Minutes be signed as a true record. Approved and signed by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52B3DDB7" w:rsidR="000C221C" w:rsidRDefault="00B54B96">
      <w:pPr>
        <w:rPr>
          <w:lang w:val="en-GB"/>
        </w:rPr>
      </w:pPr>
      <w:proofErr w:type="gramStart"/>
      <w:r>
        <w:rPr>
          <w:lang w:val="en-GB"/>
        </w:rPr>
        <w:t>3  PA</w:t>
      </w:r>
      <w:proofErr w:type="gramEnd"/>
      <w:r>
        <w:rPr>
          <w:lang w:val="en-GB"/>
        </w:rPr>
        <w:t>22/04544.  CARLYONE, PARK PLACE, GRAMPOUND ROAD.  REPLACEMENT SINGLE STOREY EXTENSION.  Proposed by Cllr Hartley, seconded by Cllr Butler to support the application.  All in favour.</w:t>
      </w:r>
    </w:p>
    <w:p w14:paraId="594DA92B" w14:textId="17C48AAA" w:rsidR="00B54B96" w:rsidRDefault="00B54B96">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 – SUPPORT</w:t>
      </w:r>
    </w:p>
    <w:p w14:paraId="4BA2AEF2" w14:textId="1CA01FFD" w:rsidR="00B54B96" w:rsidRDefault="00B54B96">
      <w:pPr>
        <w:rPr>
          <w:lang w:val="en-GB"/>
        </w:rPr>
      </w:pPr>
      <w:proofErr w:type="gramStart"/>
      <w:r>
        <w:rPr>
          <w:lang w:val="en-GB"/>
        </w:rPr>
        <w:t>4  PA</w:t>
      </w:r>
      <w:proofErr w:type="gramEnd"/>
      <w:r>
        <w:rPr>
          <w:lang w:val="en-GB"/>
        </w:rPr>
        <w:t>22/04912.  NANSAWSEN COTTAGE, LADOCK.  EXTENSION AND LOFT CONVERSION WITHOUT COMPLIANCE WITH CONDITION 2 OF PA21/</w:t>
      </w:r>
      <w:r w:rsidR="005B6BBB">
        <w:rPr>
          <w:lang w:val="en-GB"/>
        </w:rPr>
        <w:t>04185.  Proposed by Cllr Barker, seconded by Cllr Ward to object due to overlooking.  All in favour.</w:t>
      </w:r>
      <w:r w:rsidR="005B6BBB">
        <w:rPr>
          <w:lang w:val="en-GB"/>
        </w:rPr>
        <w:tab/>
      </w:r>
      <w:r w:rsidR="005B6BBB">
        <w:rPr>
          <w:lang w:val="en-GB"/>
        </w:rPr>
        <w:tab/>
      </w:r>
      <w:r w:rsidR="005B6BBB">
        <w:rPr>
          <w:lang w:val="en-GB"/>
        </w:rPr>
        <w:tab/>
      </w:r>
      <w:r w:rsidR="005B6BBB">
        <w:rPr>
          <w:lang w:val="en-GB"/>
        </w:rPr>
        <w:tab/>
      </w:r>
      <w:r w:rsidR="005B6BBB">
        <w:rPr>
          <w:lang w:val="en-GB"/>
        </w:rPr>
        <w:tab/>
      </w:r>
      <w:r w:rsidR="005B6BBB">
        <w:rPr>
          <w:lang w:val="en-GB"/>
        </w:rPr>
        <w:tab/>
        <w:t>APPROVED – OBJECT</w:t>
      </w:r>
    </w:p>
    <w:p w14:paraId="7392B734" w14:textId="26C3DA85" w:rsidR="005B6BBB" w:rsidRDefault="005B6BBB">
      <w:pPr>
        <w:rPr>
          <w:lang w:val="en-GB"/>
        </w:rPr>
      </w:pPr>
      <w:proofErr w:type="gramStart"/>
      <w:r>
        <w:rPr>
          <w:lang w:val="en-GB"/>
        </w:rPr>
        <w:t>5  PA</w:t>
      </w:r>
      <w:proofErr w:type="gramEnd"/>
      <w:r>
        <w:rPr>
          <w:lang w:val="en-GB"/>
        </w:rPr>
        <w:t>22/04791.  NANSOUGH MANOR, LADOCK.  DEMOLITION OF STORE AND ERECTION OF BUILDING INCIDENTAL TO THE ADJOINING DWELLING.  Meeting adjourned for member of the public to speak.  Meeting resumed.  Proposed by Cllr Weller, seconded by Cllr Scott to object to the application.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 – OBJECT</w:t>
      </w:r>
    </w:p>
    <w:p w14:paraId="3139A986" w14:textId="4CA46F1D" w:rsidR="005B6BBB" w:rsidRDefault="005B6BBB">
      <w:pPr>
        <w:rPr>
          <w:lang w:val="en-GB"/>
        </w:rPr>
      </w:pPr>
      <w:proofErr w:type="gramStart"/>
      <w:r>
        <w:rPr>
          <w:lang w:val="en-GB"/>
        </w:rPr>
        <w:t>6  PA</w:t>
      </w:r>
      <w:proofErr w:type="gramEnd"/>
      <w:r>
        <w:rPr>
          <w:lang w:val="en-GB"/>
        </w:rPr>
        <w:t>22/05163.  4 GLENCAIRN, STATION ROAD, GRAMPOUND ROAD.  WORKS TO COPPER BEECH SUBJECT TO TPO.  Proposed by Cllr Hartley, seconded by Cllr Scott to objec</w:t>
      </w:r>
      <w:r w:rsidR="008F3E72">
        <w:rPr>
          <w:lang w:val="en-GB"/>
        </w:rPr>
        <w:t>t.  All in favour.</w:t>
      </w:r>
    </w:p>
    <w:p w14:paraId="5B478DD7" w14:textId="17171B7C" w:rsidR="008F3E72" w:rsidRDefault="008F3E72">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 – OBJECT</w:t>
      </w:r>
    </w:p>
    <w:p w14:paraId="611AB190" w14:textId="53742B93" w:rsidR="008F3E72" w:rsidRPr="00255235" w:rsidRDefault="008F3E72">
      <w:pPr>
        <w:rPr>
          <w:lang w:val="en-GB"/>
        </w:rPr>
      </w:pPr>
      <w:proofErr w:type="gramStart"/>
      <w:r>
        <w:rPr>
          <w:lang w:val="en-GB"/>
        </w:rPr>
        <w:t>7  PA</w:t>
      </w:r>
      <w:proofErr w:type="gramEnd"/>
      <w:r>
        <w:rPr>
          <w:lang w:val="en-GB"/>
        </w:rPr>
        <w:t>22/03728.  8 KENDALL GREEN, LADOCK.  CONVERSION OF GAMES ROOM TO ANNEXE.  Cllrs want further information on application (use and parking) and site visit, with CC Planning Officer.    ONGOING</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2E5C6D31" w:rsidR="000C221C" w:rsidRDefault="008F3E72">
      <w:pPr>
        <w:rPr>
          <w:lang w:val="en-GB"/>
        </w:rPr>
      </w:pPr>
      <w:proofErr w:type="gramStart"/>
      <w:r>
        <w:rPr>
          <w:lang w:val="en-GB"/>
        </w:rPr>
        <w:t>8  ELECTION</w:t>
      </w:r>
      <w:proofErr w:type="gramEnd"/>
      <w:r>
        <w:rPr>
          <w:lang w:val="en-GB"/>
        </w:rPr>
        <w:t xml:space="preserve"> OF VICE CHAIR.  Cllr Barker proposed Cllr Campbell, seconded by Cllr Hartley and all in favour.  </w:t>
      </w:r>
    </w:p>
    <w:p w14:paraId="2AD5C0D3" w14:textId="79EEF5A6" w:rsidR="008F3E72" w:rsidRDefault="009F4882">
      <w:pPr>
        <w:rPr>
          <w:lang w:val="en-GB"/>
        </w:rPr>
      </w:pPr>
      <w:proofErr w:type="gramStart"/>
      <w:r>
        <w:rPr>
          <w:lang w:val="en-GB"/>
        </w:rPr>
        <w:t>9  ELECTION</w:t>
      </w:r>
      <w:proofErr w:type="gramEnd"/>
      <w:r>
        <w:rPr>
          <w:lang w:val="en-GB"/>
        </w:rPr>
        <w:t xml:space="preserve"> OF SIR ROBERT HARVEY MEMORIAL HALL REPRESENTATIVE.  Cllr Hartley proposed Cllr Dodwell, seconded by Cllr Butler and all in favour.</w:t>
      </w:r>
    </w:p>
    <w:p w14:paraId="5F52E1CE" w14:textId="737602BE" w:rsidR="009F4882" w:rsidRDefault="009F4882">
      <w:pPr>
        <w:rPr>
          <w:lang w:val="en-GB"/>
        </w:rPr>
      </w:pPr>
      <w:proofErr w:type="gramStart"/>
      <w:r>
        <w:rPr>
          <w:lang w:val="en-GB"/>
        </w:rPr>
        <w:lastRenderedPageBreak/>
        <w:t>10  UPDATE</w:t>
      </w:r>
      <w:proofErr w:type="gramEnd"/>
      <w:r>
        <w:rPr>
          <w:lang w:val="en-GB"/>
        </w:rPr>
        <w:t xml:space="preserve"> ON PROBLEMS WITH LANE BETWEEN LADOCK AND CARLAND CROSS.   Clerk contacted </w:t>
      </w:r>
      <w:proofErr w:type="spellStart"/>
      <w:r>
        <w:rPr>
          <w:lang w:val="en-GB"/>
        </w:rPr>
        <w:t>Costains</w:t>
      </w:r>
      <w:proofErr w:type="spellEnd"/>
      <w:r>
        <w:rPr>
          <w:lang w:val="en-GB"/>
        </w:rPr>
        <w:t xml:space="preserve"> to see if they could assist with surface of passing places.  Ongoing problems with surface at </w:t>
      </w:r>
      <w:proofErr w:type="spellStart"/>
      <w:r>
        <w:rPr>
          <w:lang w:val="en-GB"/>
        </w:rPr>
        <w:t>Treveale</w:t>
      </w:r>
      <w:proofErr w:type="spellEnd"/>
      <w:r>
        <w:rPr>
          <w:lang w:val="en-GB"/>
        </w:rPr>
        <w:t xml:space="preserve"> Dairy.  </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11541987" w14:textId="2C2F1BAA" w:rsidR="009F4882" w:rsidRPr="00255235" w:rsidRDefault="009F4882">
      <w:pPr>
        <w:rPr>
          <w:lang w:val="en-GB"/>
        </w:rPr>
      </w:pPr>
      <w:proofErr w:type="gramStart"/>
      <w:r>
        <w:rPr>
          <w:lang w:val="en-GB"/>
        </w:rPr>
        <w:t>11  UPDATE</w:t>
      </w:r>
      <w:proofErr w:type="gramEnd"/>
      <w:r>
        <w:rPr>
          <w:lang w:val="en-GB"/>
        </w:rPr>
        <w:t xml:space="preserve"> ON MEETING WITH DOWNING IN CONNECTION WITH TRENDEAL/HENDRA SOLAR FARM.  </w:t>
      </w:r>
    </w:p>
    <w:p w14:paraId="5CFA2B27" w14:textId="5D669A72" w:rsidR="000C221C" w:rsidRDefault="00D75803">
      <w:pPr>
        <w:rPr>
          <w:lang w:val="en-GB"/>
        </w:rPr>
      </w:pPr>
      <w:r>
        <w:rPr>
          <w:lang w:val="en-GB"/>
        </w:rPr>
        <w:t>Representatives had attended both meetings organised by Downing</w:t>
      </w:r>
      <w:r w:rsidR="002A3558">
        <w:rPr>
          <w:lang w:val="en-GB"/>
        </w:rPr>
        <w:t xml:space="preserve">.  Concerns were raised about flooding/run off from site, loss of productive agricultural land, cumulative effect, grid connection, use of batteries etc.  Cllrs felt that their questions had not been answered adequately.  </w:t>
      </w:r>
      <w:r w:rsidR="0077212E">
        <w:rPr>
          <w:lang w:val="en-GB"/>
        </w:rPr>
        <w:tab/>
      </w:r>
      <w:r w:rsidR="007F180C">
        <w:rPr>
          <w:lang w:val="en-GB"/>
        </w:rPr>
        <w:t xml:space="preserve">Next meeting will be on 28 June at St </w:t>
      </w:r>
      <w:proofErr w:type="spellStart"/>
      <w:r w:rsidR="007F180C">
        <w:rPr>
          <w:lang w:val="en-GB"/>
        </w:rPr>
        <w:t>Erme</w:t>
      </w:r>
      <w:proofErr w:type="spellEnd"/>
      <w:r w:rsidR="007F180C">
        <w:rPr>
          <w:lang w:val="en-GB"/>
        </w:rPr>
        <w:t>.</w:t>
      </w:r>
      <w:r w:rsidR="007F180C">
        <w:rPr>
          <w:lang w:val="en-GB"/>
        </w:rPr>
        <w:tab/>
      </w:r>
      <w:r w:rsidR="007F180C">
        <w:rPr>
          <w:lang w:val="en-GB"/>
        </w:rPr>
        <w:tab/>
      </w:r>
      <w:r w:rsidR="007F180C">
        <w:rPr>
          <w:lang w:val="en-GB"/>
        </w:rPr>
        <w:tab/>
      </w:r>
      <w:r w:rsidR="007F180C">
        <w:rPr>
          <w:lang w:val="en-GB"/>
        </w:rPr>
        <w:tab/>
      </w:r>
      <w:r w:rsidR="007F180C">
        <w:rPr>
          <w:lang w:val="en-GB"/>
        </w:rPr>
        <w:tab/>
      </w:r>
      <w:r w:rsidR="007F180C">
        <w:rPr>
          <w:lang w:val="en-GB"/>
        </w:rPr>
        <w:tab/>
      </w:r>
      <w:r w:rsidR="007F180C">
        <w:rPr>
          <w:lang w:val="en-GB"/>
        </w:rPr>
        <w:tab/>
      </w:r>
      <w:r w:rsidR="007F180C">
        <w:rPr>
          <w:lang w:val="en-GB"/>
        </w:rPr>
        <w:tab/>
      </w:r>
      <w:r w:rsidR="0077212E">
        <w:rPr>
          <w:lang w:val="en-GB"/>
        </w:rPr>
        <w:tab/>
        <w:t>ONGOING</w:t>
      </w:r>
    </w:p>
    <w:p w14:paraId="13B663B0" w14:textId="1F284774" w:rsidR="0077212E" w:rsidRDefault="0077212E">
      <w:pPr>
        <w:rPr>
          <w:lang w:val="en-GB"/>
        </w:rPr>
      </w:pPr>
      <w:proofErr w:type="gramStart"/>
      <w:r>
        <w:rPr>
          <w:lang w:val="en-GB"/>
        </w:rPr>
        <w:t>12  UPDATE</w:t>
      </w:r>
      <w:proofErr w:type="gramEnd"/>
      <w:r>
        <w:rPr>
          <w:lang w:val="en-GB"/>
        </w:rPr>
        <w:t xml:space="preserve"> ON BUS SHELTER MAPS.  Carried forward to July Meeting.</w:t>
      </w:r>
      <w:r>
        <w:rPr>
          <w:lang w:val="en-GB"/>
        </w:rPr>
        <w:tab/>
      </w:r>
      <w:r>
        <w:rPr>
          <w:lang w:val="en-GB"/>
        </w:rPr>
        <w:tab/>
      </w:r>
      <w:r>
        <w:rPr>
          <w:lang w:val="en-GB"/>
        </w:rPr>
        <w:tab/>
        <w:t>ONGOING</w:t>
      </w:r>
    </w:p>
    <w:p w14:paraId="6749E029" w14:textId="097CFF00" w:rsidR="0077212E" w:rsidRDefault="0077212E">
      <w:pPr>
        <w:rPr>
          <w:lang w:val="en-GB"/>
        </w:rPr>
      </w:pPr>
      <w:proofErr w:type="gramStart"/>
      <w:r>
        <w:rPr>
          <w:lang w:val="en-GB"/>
        </w:rPr>
        <w:t>13  UPDATE</w:t>
      </w:r>
      <w:proofErr w:type="gramEnd"/>
      <w:r>
        <w:rPr>
          <w:lang w:val="en-GB"/>
        </w:rPr>
        <w:t xml:space="preserve"> ON SIGNAGE OF FOOTPATHS AND RIGHTS OF WAY.  Cllrs to continue to report problems to Clerk, with aim of getting rights of way signposted to coincide with completion of bus shelter maps.</w:t>
      </w:r>
    </w:p>
    <w:p w14:paraId="1B4F5834" w14:textId="6AC18A8F" w:rsidR="0077212E" w:rsidRDefault="0077212E">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1DED8391" w14:textId="13EE44D3" w:rsidR="0077212E" w:rsidRDefault="0077212E">
      <w:pPr>
        <w:rPr>
          <w:lang w:val="en-GB"/>
        </w:rPr>
      </w:pPr>
      <w:proofErr w:type="gramStart"/>
      <w:r>
        <w:rPr>
          <w:lang w:val="en-GB"/>
        </w:rPr>
        <w:t>14  UPDATE</w:t>
      </w:r>
      <w:proofErr w:type="gramEnd"/>
      <w:r>
        <w:rPr>
          <w:lang w:val="en-GB"/>
        </w:rPr>
        <w:t xml:space="preserve"> ON QUEENS JUBILEE CELEBRATIONS AND GIFTS TO CHILDREN.  Positive feedback.  Ladock PCC had forwarded account showing where £1000 PC grant was used.  Grampound Road group will forward their account to Clerk.  </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36D30E72" w14:textId="730F69C9" w:rsidR="0077212E" w:rsidRDefault="0077212E">
      <w:pPr>
        <w:rPr>
          <w:lang w:val="en-GB"/>
        </w:rPr>
      </w:pPr>
      <w:proofErr w:type="gramStart"/>
      <w:r>
        <w:rPr>
          <w:lang w:val="en-GB"/>
        </w:rPr>
        <w:t>15  CONSIDER</w:t>
      </w:r>
      <w:proofErr w:type="gramEnd"/>
      <w:r>
        <w:rPr>
          <w:lang w:val="en-GB"/>
        </w:rPr>
        <w:t xml:space="preserve"> ACTIONS FOLLOWING LANTEGLOS-BY-FOWEY PC’S LETTER ABOUT ALLOCATION OF SOCIAL HOUSING.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315A4559" w14:textId="20CF9650" w:rsidR="0077212E" w:rsidRDefault="0077212E">
      <w:pPr>
        <w:rPr>
          <w:lang w:val="en-GB"/>
        </w:rPr>
      </w:pPr>
      <w:proofErr w:type="gramStart"/>
      <w:r>
        <w:rPr>
          <w:lang w:val="en-GB"/>
        </w:rPr>
        <w:t xml:space="preserve">16  </w:t>
      </w:r>
      <w:r w:rsidR="00F213D4">
        <w:rPr>
          <w:lang w:val="en-GB"/>
        </w:rPr>
        <w:t>UPDATE</w:t>
      </w:r>
      <w:proofErr w:type="gramEnd"/>
      <w:r w:rsidR="00F213D4">
        <w:rPr>
          <w:lang w:val="en-GB"/>
        </w:rPr>
        <w:t xml:space="preserve"> ON GRAMPOUND ROAD HIGHWAY SAFETY MEASURES.  Work completed and residents noticed reduction in speed of traffic in South Street and safer crossing to Playing Field.  Clerk to contact CC’s Viv Bidgood </w:t>
      </w:r>
      <w:r w:rsidR="00DB45F2">
        <w:rPr>
          <w:lang w:val="en-GB"/>
        </w:rPr>
        <w:t xml:space="preserve">concerning extending double yellow lines.  Cllr Howes was thanked for her work on the scheme. </w:t>
      </w:r>
      <w:r w:rsidR="00DB45F2">
        <w:rPr>
          <w:lang w:val="en-GB"/>
        </w:rPr>
        <w:tab/>
      </w:r>
      <w:r w:rsidR="00DB45F2">
        <w:rPr>
          <w:lang w:val="en-GB"/>
        </w:rPr>
        <w:tab/>
      </w:r>
      <w:r w:rsidR="00DB45F2">
        <w:rPr>
          <w:lang w:val="en-GB"/>
        </w:rPr>
        <w:tab/>
      </w:r>
      <w:r w:rsidR="00DB45F2">
        <w:rPr>
          <w:lang w:val="en-GB"/>
        </w:rPr>
        <w:tab/>
      </w:r>
      <w:r w:rsidR="00DB45F2">
        <w:rPr>
          <w:lang w:val="en-GB"/>
        </w:rPr>
        <w:tab/>
      </w:r>
      <w:r w:rsidR="00DB45F2">
        <w:rPr>
          <w:lang w:val="en-GB"/>
        </w:rPr>
        <w:tab/>
      </w:r>
      <w:r w:rsidR="00DB45F2">
        <w:rPr>
          <w:lang w:val="en-GB"/>
        </w:rPr>
        <w:tab/>
      </w:r>
      <w:r w:rsidR="00DB45F2">
        <w:rPr>
          <w:lang w:val="en-GB"/>
        </w:rPr>
        <w:tab/>
      </w:r>
      <w:r w:rsidR="00DB45F2">
        <w:rPr>
          <w:lang w:val="en-GB"/>
        </w:rPr>
        <w:tab/>
      </w:r>
      <w:r w:rsidR="00DB45F2">
        <w:rPr>
          <w:lang w:val="en-GB"/>
        </w:rPr>
        <w:tab/>
        <w:t>RESOLVED</w:t>
      </w:r>
    </w:p>
    <w:p w14:paraId="56C630B6" w14:textId="53B6CE48" w:rsidR="00DB45F2" w:rsidRDefault="00DB45F2">
      <w:pPr>
        <w:rPr>
          <w:lang w:val="en-GB"/>
        </w:rPr>
      </w:pPr>
      <w:proofErr w:type="gramStart"/>
      <w:r>
        <w:rPr>
          <w:lang w:val="en-GB"/>
        </w:rPr>
        <w:t xml:space="preserve">17  </w:t>
      </w:r>
      <w:r w:rsidR="008A1E84">
        <w:rPr>
          <w:lang w:val="en-GB"/>
        </w:rPr>
        <w:t>CONSIDER</w:t>
      </w:r>
      <w:proofErr w:type="gramEnd"/>
      <w:r w:rsidR="008A1E84">
        <w:rPr>
          <w:lang w:val="en-GB"/>
        </w:rPr>
        <w:t xml:space="preserve"> OPENING UP COMMUNITY BENEFIT FUND.  Chairman favoured keeping it in house.  Cllrs to discuss suggestion at July meeting.</w:t>
      </w:r>
      <w:r w:rsidR="008A1E84">
        <w:rPr>
          <w:lang w:val="en-GB"/>
        </w:rPr>
        <w:tab/>
      </w:r>
      <w:r w:rsidR="008A1E84">
        <w:rPr>
          <w:lang w:val="en-GB"/>
        </w:rPr>
        <w:tab/>
      </w:r>
      <w:r w:rsidR="008A1E84">
        <w:rPr>
          <w:lang w:val="en-GB"/>
        </w:rPr>
        <w:tab/>
      </w:r>
      <w:r w:rsidR="008A1E84">
        <w:rPr>
          <w:lang w:val="en-GB"/>
        </w:rPr>
        <w:tab/>
      </w:r>
      <w:r w:rsidR="008A1E84">
        <w:rPr>
          <w:lang w:val="en-GB"/>
        </w:rPr>
        <w:tab/>
      </w:r>
      <w:r w:rsidR="008A1E84">
        <w:rPr>
          <w:lang w:val="en-GB"/>
        </w:rPr>
        <w:tab/>
      </w:r>
      <w:r w:rsidR="008A1E84">
        <w:rPr>
          <w:lang w:val="en-GB"/>
        </w:rPr>
        <w:tab/>
        <w:t>ONGOING</w:t>
      </w:r>
    </w:p>
    <w:p w14:paraId="441DA52A" w14:textId="77777777" w:rsidR="0077212E" w:rsidRPr="009F4882" w:rsidRDefault="0077212E">
      <w:pPr>
        <w:rPr>
          <w:lang w:val="en-GB"/>
        </w:rPr>
      </w:pPr>
    </w:p>
    <w:p w14:paraId="00853359" w14:textId="57633FFF" w:rsidR="000C221C" w:rsidRDefault="000C221C">
      <w:pPr>
        <w:rPr>
          <w:u w:val="single"/>
          <w:lang w:val="en-GB"/>
        </w:rPr>
      </w:pPr>
      <w:r>
        <w:rPr>
          <w:u w:val="single"/>
          <w:lang w:val="en-GB"/>
        </w:rPr>
        <w:t>FINANCE</w:t>
      </w:r>
    </w:p>
    <w:p w14:paraId="159B0F94" w14:textId="608DA6F8" w:rsidR="000C221C" w:rsidRDefault="00A13822">
      <w:pPr>
        <w:rPr>
          <w:lang w:val="en-GB"/>
        </w:rPr>
      </w:pPr>
      <w:r>
        <w:rPr>
          <w:lang w:val="en-GB"/>
        </w:rPr>
        <w:t>`</w:t>
      </w:r>
      <w:proofErr w:type="gramStart"/>
      <w:r>
        <w:rPr>
          <w:lang w:val="en-GB"/>
        </w:rPr>
        <w:t xml:space="preserve">18  </w:t>
      </w:r>
      <w:r w:rsidR="000C221C">
        <w:rPr>
          <w:lang w:val="en-GB"/>
        </w:rPr>
        <w:t>APPROVAL</w:t>
      </w:r>
      <w:proofErr w:type="gramEnd"/>
      <w:r w:rsidR="000C221C">
        <w:rPr>
          <w:lang w:val="en-GB"/>
        </w:rPr>
        <w:t xml:space="preserve"> OF PAYMENTS.  The following cheques, totalling </w:t>
      </w:r>
      <w:r w:rsidR="007F180C">
        <w:rPr>
          <w:lang w:val="en-GB"/>
        </w:rPr>
        <w:t xml:space="preserve">£1013.42 </w:t>
      </w:r>
      <w:r w:rsidR="000C221C">
        <w:rPr>
          <w:lang w:val="en-GB"/>
        </w:rPr>
        <w:t>were approved and signed by C</w:t>
      </w:r>
      <w:r>
        <w:rPr>
          <w:lang w:val="en-GB"/>
        </w:rPr>
        <w:t>llrs Beech and Campbell.</w:t>
      </w:r>
    </w:p>
    <w:p w14:paraId="354B699C" w14:textId="1E726514" w:rsidR="00A13822" w:rsidRDefault="00A13822">
      <w:pPr>
        <w:rPr>
          <w:lang w:val="en-GB"/>
        </w:rPr>
      </w:pPr>
      <w:r>
        <w:rPr>
          <w:lang w:val="en-GB"/>
        </w:rPr>
        <w:t>001191</w:t>
      </w:r>
      <w:r>
        <w:rPr>
          <w:lang w:val="en-GB"/>
        </w:rPr>
        <w:tab/>
      </w:r>
      <w:r>
        <w:rPr>
          <w:lang w:val="en-GB"/>
        </w:rPr>
        <w:tab/>
        <w:t>Mrs L Coles</w:t>
      </w:r>
      <w:r>
        <w:rPr>
          <w:lang w:val="en-GB"/>
        </w:rPr>
        <w:tab/>
      </w:r>
      <w:r>
        <w:rPr>
          <w:lang w:val="en-GB"/>
        </w:rPr>
        <w:tab/>
        <w:t>Internal audit fee</w:t>
      </w:r>
    </w:p>
    <w:p w14:paraId="5AC57518" w14:textId="596AA0E3" w:rsidR="00A13822" w:rsidRDefault="00A13822">
      <w:pPr>
        <w:rPr>
          <w:lang w:val="en-GB"/>
        </w:rPr>
      </w:pPr>
      <w:r>
        <w:rPr>
          <w:lang w:val="en-GB"/>
        </w:rPr>
        <w:t>001192</w:t>
      </w:r>
      <w:r>
        <w:rPr>
          <w:lang w:val="en-GB"/>
        </w:rPr>
        <w:tab/>
      </w:r>
      <w:r>
        <w:rPr>
          <w:lang w:val="en-GB"/>
        </w:rPr>
        <w:tab/>
        <w:t>A Lutey</w:t>
      </w:r>
      <w:r>
        <w:rPr>
          <w:lang w:val="en-GB"/>
        </w:rPr>
        <w:tab/>
      </w:r>
      <w:r>
        <w:rPr>
          <w:lang w:val="en-GB"/>
        </w:rPr>
        <w:tab/>
      </w:r>
      <w:r>
        <w:rPr>
          <w:lang w:val="en-GB"/>
        </w:rPr>
        <w:tab/>
        <w:t>Clerk’s salary</w:t>
      </w:r>
    </w:p>
    <w:p w14:paraId="6AAAF95B" w14:textId="302AB46A" w:rsidR="00A13822" w:rsidRDefault="00A13822">
      <w:pPr>
        <w:rPr>
          <w:lang w:val="en-GB"/>
        </w:rPr>
      </w:pPr>
      <w:r>
        <w:rPr>
          <w:lang w:val="en-GB"/>
        </w:rPr>
        <w:t>001193</w:t>
      </w:r>
      <w:r>
        <w:rPr>
          <w:lang w:val="en-GB"/>
        </w:rPr>
        <w:tab/>
      </w:r>
      <w:r>
        <w:rPr>
          <w:lang w:val="en-GB"/>
        </w:rPr>
        <w:tab/>
        <w:t>A Lutey</w:t>
      </w:r>
      <w:r>
        <w:rPr>
          <w:lang w:val="en-GB"/>
        </w:rPr>
        <w:tab/>
      </w:r>
      <w:r>
        <w:rPr>
          <w:lang w:val="en-GB"/>
        </w:rPr>
        <w:tab/>
      </w:r>
      <w:r>
        <w:rPr>
          <w:lang w:val="en-GB"/>
        </w:rPr>
        <w:tab/>
        <w:t>expenses and mileage</w:t>
      </w:r>
    </w:p>
    <w:p w14:paraId="715802D3" w14:textId="76BB1EA8" w:rsidR="00A13822" w:rsidRDefault="00A13822">
      <w:pPr>
        <w:rPr>
          <w:lang w:val="en-GB"/>
        </w:rPr>
      </w:pPr>
      <w:r>
        <w:rPr>
          <w:lang w:val="en-GB"/>
        </w:rPr>
        <w:t>001194</w:t>
      </w:r>
      <w:r>
        <w:rPr>
          <w:lang w:val="en-GB"/>
        </w:rPr>
        <w:tab/>
      </w:r>
      <w:r>
        <w:rPr>
          <w:lang w:val="en-GB"/>
        </w:rPr>
        <w:tab/>
        <w:t>R Hartley</w:t>
      </w:r>
      <w:r>
        <w:rPr>
          <w:lang w:val="en-GB"/>
        </w:rPr>
        <w:tab/>
      </w:r>
      <w:r>
        <w:rPr>
          <w:lang w:val="en-GB"/>
        </w:rPr>
        <w:tab/>
        <w:t xml:space="preserve">digger hire – Ladock Playing Field car park </w:t>
      </w:r>
    </w:p>
    <w:p w14:paraId="06480D57" w14:textId="15494CA0" w:rsidR="00A13822" w:rsidRDefault="00A13822">
      <w:pPr>
        <w:rPr>
          <w:lang w:val="en-GB"/>
        </w:rPr>
      </w:pPr>
      <w:proofErr w:type="gramStart"/>
      <w:r>
        <w:rPr>
          <w:lang w:val="en-GB"/>
        </w:rPr>
        <w:t>19  AGREE</w:t>
      </w:r>
      <w:proofErr w:type="gramEnd"/>
      <w:r>
        <w:rPr>
          <w:lang w:val="en-GB"/>
        </w:rPr>
        <w:t xml:space="preserve"> TO PAYMENT OF CLERK’S HOLIDAY PAY.  Proposed by Cllr Hartley, seconded by Cllr Beech to the Clerk receiving 25% annual holiday pay.  </w:t>
      </w:r>
      <w:r>
        <w:rPr>
          <w:lang w:val="en-GB"/>
        </w:rPr>
        <w:tab/>
      </w:r>
      <w:r>
        <w:rPr>
          <w:lang w:val="en-GB"/>
        </w:rPr>
        <w:tab/>
      </w:r>
      <w:r>
        <w:rPr>
          <w:lang w:val="en-GB"/>
        </w:rPr>
        <w:tab/>
      </w:r>
      <w:r>
        <w:rPr>
          <w:lang w:val="en-GB"/>
        </w:rPr>
        <w:tab/>
      </w:r>
      <w:r>
        <w:rPr>
          <w:lang w:val="en-GB"/>
        </w:rPr>
        <w:tab/>
      </w:r>
      <w:r>
        <w:rPr>
          <w:lang w:val="en-GB"/>
        </w:rPr>
        <w:tab/>
        <w:t>APPROVED</w:t>
      </w:r>
    </w:p>
    <w:p w14:paraId="04827B80" w14:textId="0AF3CDEF" w:rsidR="00A13822" w:rsidRDefault="00A13822">
      <w:pPr>
        <w:rPr>
          <w:lang w:val="en-GB"/>
        </w:rPr>
      </w:pPr>
      <w:proofErr w:type="gramStart"/>
      <w:r>
        <w:rPr>
          <w:lang w:val="en-GB"/>
        </w:rPr>
        <w:t>20  RESULTS</w:t>
      </w:r>
      <w:proofErr w:type="gramEnd"/>
      <w:r>
        <w:rPr>
          <w:lang w:val="en-GB"/>
        </w:rPr>
        <w:t xml:space="preserve"> OF INTERNAL AUDIT.  </w:t>
      </w:r>
      <w:r w:rsidR="00AF43E9">
        <w:rPr>
          <w:lang w:val="en-GB"/>
        </w:rPr>
        <w:t>Internal audit completed with no issues raised.</w:t>
      </w:r>
      <w:r w:rsidR="00AF43E9">
        <w:rPr>
          <w:lang w:val="en-GB"/>
        </w:rPr>
        <w:tab/>
        <w:t>NOTED</w:t>
      </w:r>
    </w:p>
    <w:p w14:paraId="380D5EBB" w14:textId="39AF2D23" w:rsidR="00A13822" w:rsidRDefault="00A13822">
      <w:pPr>
        <w:rPr>
          <w:lang w:val="en-GB"/>
        </w:rPr>
      </w:pPr>
      <w:proofErr w:type="gramStart"/>
      <w:r>
        <w:rPr>
          <w:lang w:val="en-GB"/>
        </w:rPr>
        <w:t>21  ANNUAL</w:t>
      </w:r>
      <w:proofErr w:type="gramEnd"/>
      <w:r>
        <w:rPr>
          <w:lang w:val="en-GB"/>
        </w:rPr>
        <w:t xml:space="preserve"> GOVERNANCE STATEMENT, SECTION 1</w:t>
      </w:r>
      <w:r w:rsidR="00AF43E9">
        <w:rPr>
          <w:lang w:val="en-GB"/>
        </w:rPr>
        <w:t xml:space="preserve"> (2021-22).</w:t>
      </w:r>
      <w:r>
        <w:rPr>
          <w:lang w:val="en-GB"/>
        </w:rPr>
        <w:t xml:space="preserve">  Proposed by Cllr Weller, seconded by Cllr Ward to agree to the statement.  Approved and signed.</w:t>
      </w:r>
      <w:r>
        <w:rPr>
          <w:lang w:val="en-GB"/>
        </w:rPr>
        <w:tab/>
      </w:r>
      <w:r>
        <w:rPr>
          <w:lang w:val="en-GB"/>
        </w:rPr>
        <w:tab/>
      </w:r>
      <w:r>
        <w:rPr>
          <w:lang w:val="en-GB"/>
        </w:rPr>
        <w:tab/>
      </w:r>
      <w:r>
        <w:rPr>
          <w:lang w:val="en-GB"/>
        </w:rPr>
        <w:tab/>
      </w:r>
      <w:r>
        <w:rPr>
          <w:lang w:val="en-GB"/>
        </w:rPr>
        <w:tab/>
        <w:t>APPROVED</w:t>
      </w:r>
    </w:p>
    <w:p w14:paraId="648D1347" w14:textId="7231FFA2" w:rsidR="00A13822" w:rsidRDefault="00A13822">
      <w:pPr>
        <w:rPr>
          <w:lang w:val="en-GB"/>
        </w:rPr>
      </w:pPr>
      <w:proofErr w:type="gramStart"/>
      <w:r>
        <w:rPr>
          <w:lang w:val="en-GB"/>
        </w:rPr>
        <w:t>2</w:t>
      </w:r>
      <w:r w:rsidR="00AF43E9">
        <w:rPr>
          <w:lang w:val="en-GB"/>
        </w:rPr>
        <w:t>2  ANNUAL</w:t>
      </w:r>
      <w:proofErr w:type="gramEnd"/>
      <w:r w:rsidR="00AF43E9">
        <w:rPr>
          <w:lang w:val="en-GB"/>
        </w:rPr>
        <w:t xml:space="preserve"> GOVERNANCE STATEMENT SECTION 2 (2021-22).  Proposed by Cllr Hartley, seconded by Cllr Butler to agree to the statement.  Approved and signed.</w:t>
      </w:r>
      <w:r w:rsidR="00AF43E9">
        <w:rPr>
          <w:lang w:val="en-GB"/>
        </w:rPr>
        <w:tab/>
      </w:r>
      <w:r w:rsidR="00AF43E9">
        <w:rPr>
          <w:lang w:val="en-GB"/>
        </w:rPr>
        <w:tab/>
      </w:r>
      <w:r w:rsidR="00AF43E9">
        <w:rPr>
          <w:lang w:val="en-GB"/>
        </w:rPr>
        <w:tab/>
      </w:r>
      <w:r w:rsidR="00AF43E9">
        <w:rPr>
          <w:lang w:val="en-GB"/>
        </w:rPr>
        <w:tab/>
      </w:r>
      <w:r w:rsidR="00AF43E9">
        <w:rPr>
          <w:lang w:val="en-GB"/>
        </w:rPr>
        <w:tab/>
        <w:t>APPROVED</w:t>
      </w:r>
    </w:p>
    <w:p w14:paraId="0328D095" w14:textId="5E13E387" w:rsidR="00AF43E9" w:rsidRDefault="00AF43E9">
      <w:pPr>
        <w:rPr>
          <w:lang w:val="en-GB"/>
        </w:rPr>
      </w:pPr>
      <w:proofErr w:type="gramStart"/>
      <w:r>
        <w:rPr>
          <w:lang w:val="en-GB"/>
        </w:rPr>
        <w:t>23  EARMARKED</w:t>
      </w:r>
      <w:proofErr w:type="gramEnd"/>
      <w:r>
        <w:rPr>
          <w:lang w:val="en-GB"/>
        </w:rPr>
        <w:t xml:space="preserve"> RESERVES TO BE APPROVED.  Proposed by Cllr Hartley, seconded by Cllr Beech to approve earmarked reserves totalling £48,236.  All in favour.</w:t>
      </w:r>
      <w:r>
        <w:rPr>
          <w:lang w:val="en-GB"/>
        </w:rPr>
        <w:tab/>
      </w:r>
      <w:r>
        <w:rPr>
          <w:lang w:val="en-GB"/>
        </w:rPr>
        <w:tab/>
      </w:r>
      <w:r>
        <w:rPr>
          <w:lang w:val="en-GB"/>
        </w:rPr>
        <w:tab/>
      </w:r>
      <w:r>
        <w:rPr>
          <w:lang w:val="en-GB"/>
        </w:rPr>
        <w:tab/>
        <w:t>APPROVED</w:t>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3E98F9F0" w14:textId="77777777" w:rsidR="008721ED" w:rsidRDefault="008721ED" w:rsidP="008721ED">
      <w:pPr>
        <w:pStyle w:val="NoSpacing"/>
      </w:pPr>
      <w:proofErr w:type="gramStart"/>
      <w:r>
        <w:t>24  CC</w:t>
      </w:r>
      <w:proofErr w:type="gramEnd"/>
      <w:r>
        <w:t>, M Weiser, Forest of Cornwall Officer – Confirmation of Landmark Tree application.</w:t>
      </w:r>
    </w:p>
    <w:p w14:paraId="0DB93C24" w14:textId="77777777" w:rsidR="008721ED" w:rsidRDefault="008721ED" w:rsidP="008721ED">
      <w:pPr>
        <w:pStyle w:val="NoSpacing"/>
      </w:pPr>
      <w:proofErr w:type="gramStart"/>
      <w:r>
        <w:t xml:space="preserve">25  </w:t>
      </w:r>
      <w:proofErr w:type="spellStart"/>
      <w:r>
        <w:t>Chacewater</w:t>
      </w:r>
      <w:proofErr w:type="spellEnd"/>
      <w:proofErr w:type="gramEnd"/>
      <w:r>
        <w:t xml:space="preserve"> Energy Meeting report.</w:t>
      </w:r>
    </w:p>
    <w:p w14:paraId="1644DD4A" w14:textId="77777777" w:rsidR="008721ED" w:rsidRDefault="008721ED" w:rsidP="008721ED">
      <w:pPr>
        <w:pStyle w:val="NoSpacing"/>
      </w:pPr>
      <w:proofErr w:type="gramStart"/>
      <w:r>
        <w:t>26  Cornwall</w:t>
      </w:r>
      <w:proofErr w:type="gramEnd"/>
      <w:r>
        <w:t xml:space="preserve"> AONB – Newsletter.</w:t>
      </w:r>
    </w:p>
    <w:p w14:paraId="6AEA19CD" w14:textId="77777777" w:rsidR="008721ED" w:rsidRDefault="008721ED" w:rsidP="008721ED">
      <w:pPr>
        <w:pStyle w:val="NoSpacing"/>
      </w:pPr>
      <w:proofErr w:type="gramStart"/>
      <w:r>
        <w:t>27  Cllr</w:t>
      </w:r>
      <w:proofErr w:type="gramEnd"/>
      <w:r>
        <w:t xml:space="preserve"> M Alvey – Carbon Neutral Cornwall – Free virtual climate literacy training.</w:t>
      </w:r>
    </w:p>
    <w:p w14:paraId="31ECB6F9" w14:textId="77777777" w:rsidR="008721ED" w:rsidRDefault="008721ED" w:rsidP="008721ED">
      <w:pPr>
        <w:pStyle w:val="NoSpacing"/>
      </w:pPr>
      <w:proofErr w:type="gramStart"/>
      <w:r>
        <w:t>28  S</w:t>
      </w:r>
      <w:proofErr w:type="gramEnd"/>
      <w:r>
        <w:t xml:space="preserve"> Hitchcock, Forest for Cornwall – Spring Newsletter.</w:t>
      </w:r>
    </w:p>
    <w:p w14:paraId="61343EB4" w14:textId="77777777" w:rsidR="008721ED" w:rsidRDefault="008721ED" w:rsidP="008721ED">
      <w:pPr>
        <w:pStyle w:val="NoSpacing"/>
      </w:pPr>
      <w:proofErr w:type="gramStart"/>
      <w:r>
        <w:t>29  CC</w:t>
      </w:r>
      <w:proofErr w:type="gramEnd"/>
      <w:r>
        <w:t xml:space="preserve"> – Meet the Leader of Cornwall Council.</w:t>
      </w:r>
    </w:p>
    <w:p w14:paraId="2C566DD6" w14:textId="77777777" w:rsidR="008721ED" w:rsidRDefault="008721ED" w:rsidP="008721ED">
      <w:pPr>
        <w:pStyle w:val="NoSpacing"/>
      </w:pPr>
      <w:proofErr w:type="gramStart"/>
      <w:r>
        <w:lastRenderedPageBreak/>
        <w:t>30  CC</w:t>
      </w:r>
      <w:proofErr w:type="gramEnd"/>
      <w:r>
        <w:t xml:space="preserve"> Transport – Closure of Ladock to Mitchell lane.</w:t>
      </w:r>
    </w:p>
    <w:p w14:paraId="0AC07A8B" w14:textId="77777777" w:rsidR="008721ED" w:rsidRDefault="008721ED" w:rsidP="008721ED">
      <w:pPr>
        <w:pStyle w:val="NoSpacing"/>
      </w:pPr>
      <w:proofErr w:type="gramStart"/>
      <w:r>
        <w:t>31  Ladock</w:t>
      </w:r>
      <w:proofErr w:type="gramEnd"/>
      <w:r>
        <w:t xml:space="preserve"> Community Hall – minutes of meeting.</w:t>
      </w:r>
    </w:p>
    <w:p w14:paraId="1529EB22" w14:textId="77777777" w:rsidR="008721ED" w:rsidRDefault="008721ED" w:rsidP="008721ED">
      <w:pPr>
        <w:pStyle w:val="NoSpacing"/>
      </w:pPr>
      <w:proofErr w:type="gramStart"/>
      <w:r>
        <w:t>32  Cornwall</w:t>
      </w:r>
      <w:proofErr w:type="gramEnd"/>
      <w:r>
        <w:t xml:space="preserve"> Buildings Group – newsletter.</w:t>
      </w:r>
    </w:p>
    <w:p w14:paraId="042E3984" w14:textId="77777777" w:rsidR="008721ED" w:rsidRDefault="008721ED" w:rsidP="008721ED">
      <w:pPr>
        <w:pStyle w:val="NoSpacing"/>
      </w:pPr>
      <w:proofErr w:type="gramStart"/>
      <w:r>
        <w:t>33  JS</w:t>
      </w:r>
      <w:proofErr w:type="gramEnd"/>
      <w:r>
        <w:t xml:space="preserve"> – Thanks for maintaining footpaths.</w:t>
      </w:r>
    </w:p>
    <w:p w14:paraId="510D0BD9" w14:textId="2381AB0C" w:rsidR="000C221C" w:rsidRDefault="008721ED">
      <w:pPr>
        <w:rPr>
          <w:lang w:val="en-GB"/>
        </w:rPr>
      </w:pPr>
      <w:proofErr w:type="gramStart"/>
      <w:r>
        <w:rPr>
          <w:lang w:val="en-GB"/>
        </w:rPr>
        <w:t>34  Mrs</w:t>
      </w:r>
      <w:proofErr w:type="gramEnd"/>
      <w:r>
        <w:rPr>
          <w:lang w:val="en-GB"/>
        </w:rPr>
        <w:t xml:space="preserve"> Newton – Proposed </w:t>
      </w:r>
      <w:proofErr w:type="spellStart"/>
      <w:r>
        <w:rPr>
          <w:lang w:val="en-GB"/>
        </w:rPr>
        <w:t>Trendeal</w:t>
      </w:r>
      <w:proofErr w:type="spellEnd"/>
      <w:r>
        <w:rPr>
          <w:lang w:val="en-GB"/>
        </w:rPr>
        <w:t>/Hendra solar farm.</w:t>
      </w:r>
    </w:p>
    <w:p w14:paraId="408BA0DC" w14:textId="6A665C0B" w:rsidR="008721ED" w:rsidRDefault="008721ED">
      <w:pPr>
        <w:rPr>
          <w:lang w:val="en-GB"/>
        </w:rPr>
      </w:pPr>
      <w:proofErr w:type="gramStart"/>
      <w:r>
        <w:rPr>
          <w:lang w:val="en-GB"/>
        </w:rPr>
        <w:t>35  CALC</w:t>
      </w:r>
      <w:proofErr w:type="gramEnd"/>
      <w:r>
        <w:rPr>
          <w:lang w:val="en-GB"/>
        </w:rPr>
        <w:t xml:space="preserve"> – Event safety and emergency plan course.</w:t>
      </w:r>
    </w:p>
    <w:p w14:paraId="73E608E8" w14:textId="18E1FA73" w:rsidR="008721ED" w:rsidRDefault="008721ED">
      <w:pPr>
        <w:rPr>
          <w:lang w:val="en-GB"/>
        </w:rPr>
      </w:pPr>
      <w:proofErr w:type="gramStart"/>
      <w:r>
        <w:rPr>
          <w:lang w:val="en-GB"/>
        </w:rPr>
        <w:t>36  Ladock</w:t>
      </w:r>
      <w:proofErr w:type="gramEnd"/>
      <w:r>
        <w:rPr>
          <w:lang w:val="en-GB"/>
        </w:rPr>
        <w:t xml:space="preserve"> Jubilee Committee – Thanks for grant and accounts.</w:t>
      </w:r>
    </w:p>
    <w:p w14:paraId="3051D94E" w14:textId="40B85DD6" w:rsidR="008721ED" w:rsidRDefault="008721ED">
      <w:pPr>
        <w:rPr>
          <w:lang w:val="en-GB"/>
        </w:rPr>
      </w:pPr>
      <w:proofErr w:type="gramStart"/>
      <w:r>
        <w:rPr>
          <w:lang w:val="en-GB"/>
        </w:rPr>
        <w:t>37  CALC</w:t>
      </w:r>
      <w:proofErr w:type="gramEnd"/>
      <w:r>
        <w:rPr>
          <w:lang w:val="en-GB"/>
        </w:rPr>
        <w:t xml:space="preserve"> – Training courses.</w:t>
      </w:r>
    </w:p>
    <w:p w14:paraId="2F43090C" w14:textId="39BED9AA" w:rsidR="000C221C" w:rsidRDefault="000C221C">
      <w:pPr>
        <w:rPr>
          <w:u w:val="single"/>
          <w:lang w:val="en-GB"/>
        </w:rPr>
      </w:pPr>
    </w:p>
    <w:p w14:paraId="69B13376" w14:textId="77777777" w:rsidR="000C221C" w:rsidRDefault="000C221C">
      <w:pPr>
        <w:rPr>
          <w:u w:val="single"/>
          <w:lang w:val="en-GB"/>
        </w:rPr>
      </w:pPr>
    </w:p>
    <w:p w14:paraId="75459F3C" w14:textId="1192E050" w:rsidR="000C221C" w:rsidRPr="000C221C" w:rsidRDefault="00255235">
      <w:pPr>
        <w:rPr>
          <w:lang w:val="en-GB"/>
        </w:rPr>
      </w:pPr>
      <w:r>
        <w:rPr>
          <w:lang w:val="en-GB"/>
        </w:rPr>
        <w:t xml:space="preserve">There being no further business, the Meeting closed at </w:t>
      </w:r>
      <w:r w:rsidR="008721ED">
        <w:rPr>
          <w:lang w:val="en-GB"/>
        </w:rPr>
        <w:t>9.08pm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94403391">
    <w:abstractNumId w:val="19"/>
  </w:num>
  <w:num w:numId="2" w16cid:durableId="1212383223">
    <w:abstractNumId w:val="12"/>
  </w:num>
  <w:num w:numId="3" w16cid:durableId="132597908">
    <w:abstractNumId w:val="10"/>
  </w:num>
  <w:num w:numId="4" w16cid:durableId="1837723327">
    <w:abstractNumId w:val="21"/>
  </w:num>
  <w:num w:numId="5" w16cid:durableId="1865439587">
    <w:abstractNumId w:val="13"/>
  </w:num>
  <w:num w:numId="6" w16cid:durableId="2144037771">
    <w:abstractNumId w:val="16"/>
  </w:num>
  <w:num w:numId="7" w16cid:durableId="159388688">
    <w:abstractNumId w:val="18"/>
  </w:num>
  <w:num w:numId="8" w16cid:durableId="2007243074">
    <w:abstractNumId w:val="9"/>
  </w:num>
  <w:num w:numId="9" w16cid:durableId="1465582502">
    <w:abstractNumId w:val="7"/>
  </w:num>
  <w:num w:numId="10" w16cid:durableId="640311687">
    <w:abstractNumId w:val="6"/>
  </w:num>
  <w:num w:numId="11" w16cid:durableId="578448251">
    <w:abstractNumId w:val="5"/>
  </w:num>
  <w:num w:numId="12" w16cid:durableId="1312561015">
    <w:abstractNumId w:val="4"/>
  </w:num>
  <w:num w:numId="13" w16cid:durableId="435030054">
    <w:abstractNumId w:val="8"/>
  </w:num>
  <w:num w:numId="14" w16cid:durableId="738015598">
    <w:abstractNumId w:val="3"/>
  </w:num>
  <w:num w:numId="15" w16cid:durableId="117451229">
    <w:abstractNumId w:val="2"/>
  </w:num>
  <w:num w:numId="16" w16cid:durableId="206141980">
    <w:abstractNumId w:val="1"/>
  </w:num>
  <w:num w:numId="17" w16cid:durableId="1323391608">
    <w:abstractNumId w:val="0"/>
  </w:num>
  <w:num w:numId="18" w16cid:durableId="1970285042">
    <w:abstractNumId w:val="14"/>
  </w:num>
  <w:num w:numId="19" w16cid:durableId="2145417950">
    <w:abstractNumId w:val="15"/>
  </w:num>
  <w:num w:numId="20" w16cid:durableId="1919898412">
    <w:abstractNumId w:val="20"/>
  </w:num>
  <w:num w:numId="21" w16cid:durableId="161894152">
    <w:abstractNumId w:val="17"/>
  </w:num>
  <w:num w:numId="22" w16cid:durableId="31465729">
    <w:abstractNumId w:val="11"/>
  </w:num>
  <w:num w:numId="23" w16cid:durableId="431752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23E0E"/>
    <w:rsid w:val="000C221C"/>
    <w:rsid w:val="00255235"/>
    <w:rsid w:val="002A3558"/>
    <w:rsid w:val="002D5795"/>
    <w:rsid w:val="005B6BBB"/>
    <w:rsid w:val="00645252"/>
    <w:rsid w:val="006D3D74"/>
    <w:rsid w:val="0077212E"/>
    <w:rsid w:val="007F180C"/>
    <w:rsid w:val="0083569A"/>
    <w:rsid w:val="008721ED"/>
    <w:rsid w:val="008A1E84"/>
    <w:rsid w:val="008F3E72"/>
    <w:rsid w:val="009F4882"/>
    <w:rsid w:val="00A13822"/>
    <w:rsid w:val="00A9204E"/>
    <w:rsid w:val="00AF43E9"/>
    <w:rsid w:val="00B54B96"/>
    <w:rsid w:val="00D75803"/>
    <w:rsid w:val="00DB45F2"/>
    <w:rsid w:val="00E3719B"/>
    <w:rsid w:val="00E94AA6"/>
    <w:rsid w:val="00F213D4"/>
    <w:rsid w:val="00F64307"/>
    <w:rsid w:val="00FA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8721E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63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28</TotalTime>
  <Pages>1</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6</cp:revision>
  <cp:lastPrinted>2022-06-15T11:17:00Z</cp:lastPrinted>
  <dcterms:created xsi:type="dcterms:W3CDTF">2022-06-14T20:08:00Z</dcterms:created>
  <dcterms:modified xsi:type="dcterms:W3CDTF">2022-06-15T11:17:00Z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