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EFBFAE" w14:textId="5F570BF4" w:rsidR="00A9204E" w:rsidRDefault="000C221C">
      <w:pPr>
        <w:rPr>
          <w:b/>
          <w:lang w:val="en-GB"/>
        </w:rPr>
      </w:pPr>
      <w:r>
        <w:rPr>
          <w:b/>
          <w:lang w:val="en-GB"/>
        </w:rPr>
        <w:t>MINUTES OF THE MEETING OF LADOCK PARISH COUNCIL – MONDAY</w:t>
      </w:r>
      <w:r w:rsidR="00E3719B">
        <w:rPr>
          <w:b/>
          <w:lang w:val="en-GB"/>
        </w:rPr>
        <w:t xml:space="preserve"> </w:t>
      </w:r>
      <w:r w:rsidR="00252CA6">
        <w:rPr>
          <w:b/>
          <w:lang w:val="en-GB"/>
        </w:rPr>
        <w:t>11 JULY 2022</w:t>
      </w:r>
    </w:p>
    <w:p w14:paraId="78938B82" w14:textId="32C1ABE3" w:rsidR="000C221C" w:rsidRDefault="000C221C">
      <w:pPr>
        <w:rPr>
          <w:b/>
          <w:lang w:val="en-GB"/>
        </w:rPr>
      </w:pPr>
    </w:p>
    <w:p w14:paraId="4AEBF31D" w14:textId="144AC44C" w:rsidR="000C221C" w:rsidRDefault="000C221C">
      <w:pPr>
        <w:rPr>
          <w:lang w:val="en-GB"/>
        </w:rPr>
      </w:pPr>
      <w:r>
        <w:rPr>
          <w:lang w:val="en-GB"/>
        </w:rPr>
        <w:t xml:space="preserve">Following The notice, the Meeting of Ladock Parish Council was held on Monday </w:t>
      </w:r>
      <w:r w:rsidR="00252CA6">
        <w:rPr>
          <w:lang w:val="en-GB"/>
        </w:rPr>
        <w:t>11 July 2022</w:t>
      </w:r>
      <w:r>
        <w:rPr>
          <w:lang w:val="en-GB"/>
        </w:rPr>
        <w:t xml:space="preserve"> at </w:t>
      </w:r>
      <w:r w:rsidR="00FA7D54">
        <w:rPr>
          <w:lang w:val="en-GB"/>
        </w:rPr>
        <w:t>Sir Robert Harvey Memorial Hall, Grampound Road</w:t>
      </w:r>
      <w:r>
        <w:rPr>
          <w:lang w:val="en-GB"/>
        </w:rPr>
        <w:t>, commencing at 7.30pm.</w:t>
      </w:r>
    </w:p>
    <w:p w14:paraId="3F9E1A95" w14:textId="2F6E9328" w:rsidR="000C221C" w:rsidRDefault="000C221C">
      <w:pPr>
        <w:rPr>
          <w:lang w:val="en-GB"/>
        </w:rPr>
      </w:pPr>
    </w:p>
    <w:p w14:paraId="401034E1" w14:textId="23F41B7A" w:rsidR="000C221C" w:rsidRDefault="000C221C">
      <w:pPr>
        <w:rPr>
          <w:u w:val="single"/>
          <w:lang w:val="en-GB"/>
        </w:rPr>
      </w:pPr>
      <w:r>
        <w:rPr>
          <w:u w:val="single"/>
          <w:lang w:val="en-GB"/>
        </w:rPr>
        <w:t>PRESENT</w:t>
      </w:r>
    </w:p>
    <w:p w14:paraId="66CEDB94" w14:textId="08386575" w:rsidR="000C221C" w:rsidRDefault="000C221C">
      <w:pPr>
        <w:rPr>
          <w:lang w:val="en-GB"/>
        </w:rPr>
      </w:pPr>
      <w:r>
        <w:rPr>
          <w:lang w:val="en-GB"/>
        </w:rPr>
        <w:t xml:space="preserve">Cllrs </w:t>
      </w:r>
      <w:r w:rsidR="00252CA6">
        <w:rPr>
          <w:lang w:val="en-GB"/>
        </w:rPr>
        <w:t>Hartley (Chairman), Dodwell, Howes, Scott, Ward and Weller.  Also present were the Clerk and 3 members of the public.</w:t>
      </w:r>
    </w:p>
    <w:p w14:paraId="7A341992" w14:textId="3BC5FB43" w:rsidR="000C221C" w:rsidRDefault="000C221C">
      <w:pPr>
        <w:rPr>
          <w:lang w:val="en-GB"/>
        </w:rPr>
      </w:pPr>
    </w:p>
    <w:p w14:paraId="354511AE" w14:textId="017F6AF0" w:rsidR="000C221C" w:rsidRDefault="000C221C">
      <w:pPr>
        <w:rPr>
          <w:u w:val="single"/>
          <w:lang w:val="en-GB"/>
        </w:rPr>
      </w:pPr>
      <w:r>
        <w:rPr>
          <w:u w:val="single"/>
          <w:lang w:val="en-GB"/>
        </w:rPr>
        <w:t>APOLOGIES</w:t>
      </w:r>
    </w:p>
    <w:p w14:paraId="10361E35" w14:textId="49083840" w:rsidR="000C221C" w:rsidRDefault="000C221C">
      <w:pPr>
        <w:rPr>
          <w:lang w:val="en-GB"/>
        </w:rPr>
      </w:pPr>
      <w:r>
        <w:rPr>
          <w:lang w:val="en-GB"/>
        </w:rPr>
        <w:t xml:space="preserve">Apologies were received and accepted from </w:t>
      </w:r>
      <w:r w:rsidR="00252CA6">
        <w:rPr>
          <w:lang w:val="en-GB"/>
        </w:rPr>
        <w:t>Cllrs Barker, Beach, Butler, Campbell and CCllr Glasson.</w:t>
      </w:r>
    </w:p>
    <w:p w14:paraId="6FDAC29F" w14:textId="36692F9E" w:rsidR="000C221C" w:rsidRDefault="000C221C">
      <w:pPr>
        <w:rPr>
          <w:lang w:val="en-GB"/>
        </w:rPr>
      </w:pPr>
    </w:p>
    <w:p w14:paraId="7C54A2ED" w14:textId="04E990A0" w:rsidR="000C221C" w:rsidRDefault="000C221C">
      <w:pPr>
        <w:rPr>
          <w:u w:val="single"/>
          <w:lang w:val="en-GB"/>
        </w:rPr>
      </w:pPr>
      <w:r>
        <w:rPr>
          <w:u w:val="single"/>
          <w:lang w:val="en-GB"/>
        </w:rPr>
        <w:t>MEMBERS DECLARATIONS</w:t>
      </w:r>
    </w:p>
    <w:p w14:paraId="0F5E09BE" w14:textId="7CE00CFB" w:rsidR="000C221C" w:rsidRDefault="000C221C">
      <w:pPr>
        <w:rPr>
          <w:lang w:val="en-GB"/>
        </w:rPr>
      </w:pPr>
      <w:r>
        <w:rPr>
          <w:lang w:val="en-GB"/>
        </w:rPr>
        <w:t>Disclosable pecuniary interest</w:t>
      </w:r>
      <w:r w:rsidR="00252CA6">
        <w:rPr>
          <w:lang w:val="en-GB"/>
        </w:rPr>
        <w:tab/>
        <w:t>None declared.</w:t>
      </w:r>
    </w:p>
    <w:p w14:paraId="7427E587" w14:textId="7151C638" w:rsidR="000C221C" w:rsidRDefault="000C221C">
      <w:pPr>
        <w:rPr>
          <w:lang w:val="en-GB"/>
        </w:rPr>
      </w:pPr>
      <w:r>
        <w:rPr>
          <w:lang w:val="en-GB"/>
        </w:rPr>
        <w:t>Non-registerable interest</w:t>
      </w:r>
      <w:r w:rsidR="00252CA6">
        <w:rPr>
          <w:lang w:val="en-GB"/>
        </w:rPr>
        <w:tab/>
        <w:t>Cllr Howes, item 5.</w:t>
      </w:r>
    </w:p>
    <w:p w14:paraId="56A79158" w14:textId="2C8D4D8F" w:rsidR="000C221C" w:rsidRDefault="000C221C">
      <w:pPr>
        <w:rPr>
          <w:lang w:val="en-GB"/>
        </w:rPr>
      </w:pPr>
      <w:r>
        <w:rPr>
          <w:lang w:val="en-GB"/>
        </w:rPr>
        <w:t>Declarations of gifts</w:t>
      </w:r>
      <w:r w:rsidR="00252CA6">
        <w:rPr>
          <w:lang w:val="en-GB"/>
        </w:rPr>
        <w:tab/>
      </w:r>
      <w:r w:rsidR="00252CA6">
        <w:rPr>
          <w:lang w:val="en-GB"/>
        </w:rPr>
        <w:tab/>
        <w:t>None declared.</w:t>
      </w:r>
    </w:p>
    <w:p w14:paraId="63B352E4" w14:textId="4F776C64" w:rsidR="000C221C" w:rsidRDefault="000C221C">
      <w:pPr>
        <w:rPr>
          <w:lang w:val="en-GB"/>
        </w:rPr>
      </w:pPr>
      <w:r>
        <w:rPr>
          <w:lang w:val="en-GB"/>
        </w:rPr>
        <w:t>Applications for dispensations</w:t>
      </w:r>
      <w:r w:rsidR="00252CA6">
        <w:rPr>
          <w:lang w:val="en-GB"/>
        </w:rPr>
        <w:tab/>
        <w:t>None received</w:t>
      </w:r>
    </w:p>
    <w:p w14:paraId="608670C6" w14:textId="20A14E0C" w:rsidR="000C221C" w:rsidRDefault="000C221C">
      <w:pPr>
        <w:rPr>
          <w:lang w:val="en-GB"/>
        </w:rPr>
      </w:pPr>
    </w:p>
    <w:p w14:paraId="673BEE56" w14:textId="4318CC15" w:rsidR="000C221C" w:rsidRDefault="000C221C">
      <w:pPr>
        <w:rPr>
          <w:u w:val="single"/>
          <w:lang w:val="en-GB"/>
        </w:rPr>
      </w:pPr>
      <w:r>
        <w:rPr>
          <w:u w:val="single"/>
          <w:lang w:val="en-GB"/>
        </w:rPr>
        <w:t>ADJOURNMENT FOR MEMBERS OF THE PUBLIC TO SPEAK</w:t>
      </w:r>
    </w:p>
    <w:p w14:paraId="295A2596" w14:textId="4AC91FDC" w:rsidR="000C221C" w:rsidRDefault="00252CA6">
      <w:pPr>
        <w:rPr>
          <w:lang w:val="en-GB"/>
        </w:rPr>
      </w:pPr>
      <w:r>
        <w:rPr>
          <w:lang w:val="en-GB"/>
        </w:rPr>
        <w:t>One member of the public spoke on PA22/04791.</w:t>
      </w:r>
    </w:p>
    <w:p w14:paraId="20D80D45" w14:textId="77777777" w:rsidR="00252CA6" w:rsidRPr="00252CA6" w:rsidRDefault="00252CA6">
      <w:pPr>
        <w:rPr>
          <w:lang w:val="en-GB"/>
        </w:rPr>
      </w:pPr>
    </w:p>
    <w:p w14:paraId="51858D55" w14:textId="146EAA16" w:rsidR="000C221C" w:rsidRDefault="000C221C">
      <w:pPr>
        <w:rPr>
          <w:u w:val="single"/>
          <w:lang w:val="en-GB"/>
        </w:rPr>
      </w:pPr>
      <w:r>
        <w:rPr>
          <w:u w:val="single"/>
          <w:lang w:val="en-GB"/>
        </w:rPr>
        <w:t>REPORTS</w:t>
      </w:r>
    </w:p>
    <w:p w14:paraId="747FD552" w14:textId="09C1DC4A" w:rsidR="000C221C" w:rsidRDefault="000C221C">
      <w:pPr>
        <w:rPr>
          <w:lang w:val="en-GB"/>
        </w:rPr>
      </w:pPr>
      <w:r>
        <w:rPr>
          <w:lang w:val="en-GB"/>
        </w:rPr>
        <w:t>1  CORNWALL COUNCILLOR</w:t>
      </w:r>
      <w:r w:rsidR="00252CA6">
        <w:rPr>
          <w:lang w:val="en-GB"/>
        </w:rPr>
        <w:t xml:space="preserve">.  Report read by Clerk in her absence, covering funding for Royal Cornwall Museum, </w:t>
      </w:r>
      <w:r w:rsidR="001403E0">
        <w:rPr>
          <w:lang w:val="en-GB"/>
        </w:rPr>
        <w:t>verges of lane near Ladock Woods, Trethurffe lights and community speedwatch.</w:t>
      </w:r>
    </w:p>
    <w:p w14:paraId="389339B1" w14:textId="03191F2F" w:rsidR="000C221C" w:rsidRDefault="000C221C">
      <w:pPr>
        <w:rPr>
          <w:lang w:val="en-GB"/>
        </w:rPr>
      </w:pPr>
    </w:p>
    <w:p w14:paraId="75CE066B" w14:textId="5B5FFFD6" w:rsidR="000C221C" w:rsidRDefault="000C221C">
      <w:pPr>
        <w:rPr>
          <w:u w:val="single"/>
          <w:lang w:val="en-GB"/>
        </w:rPr>
      </w:pPr>
      <w:r>
        <w:rPr>
          <w:u w:val="single"/>
          <w:lang w:val="en-GB"/>
        </w:rPr>
        <w:t>APPROVAL OF MINUTES</w:t>
      </w:r>
    </w:p>
    <w:p w14:paraId="0CE6A151" w14:textId="04F4EBD2" w:rsidR="000C221C" w:rsidRDefault="00255235">
      <w:pPr>
        <w:rPr>
          <w:lang w:val="en-GB"/>
        </w:rPr>
      </w:pPr>
      <w:r>
        <w:rPr>
          <w:lang w:val="en-GB"/>
        </w:rPr>
        <w:t xml:space="preserve">2  FULL COUNCIL MEETING OF </w:t>
      </w:r>
      <w:r w:rsidR="001403E0">
        <w:rPr>
          <w:lang w:val="en-GB"/>
        </w:rPr>
        <w:t xml:space="preserve">13 JUNE 2022.  </w:t>
      </w:r>
      <w:r w:rsidR="00B600C5">
        <w:rPr>
          <w:lang w:val="en-GB"/>
        </w:rPr>
        <w:t>Proposed by Cllr Hartley, seconded by Cllr Ward that the Minutes be signed as a true record.  Approved and signed by Chairman.</w:t>
      </w:r>
    </w:p>
    <w:p w14:paraId="4307879E" w14:textId="5D3F999B" w:rsidR="00B600C5" w:rsidRPr="00255235" w:rsidRDefault="00B600C5">
      <w:pPr>
        <w:rPr>
          <w:lang w:val="en-GB"/>
        </w:rPr>
      </w:pPr>
      <w:r>
        <w:rPr>
          <w:lang w:val="en-GB"/>
        </w:rPr>
        <w:t>3  PLANNING MEETING OF 27 JUNE 2022.  Proposed by Cllr Howes, seconded by Cllr Weller that the Minutes be signed as a true record.  Approved and signed by Chairman.</w:t>
      </w:r>
    </w:p>
    <w:p w14:paraId="290CE988" w14:textId="6F67BF33" w:rsidR="000C221C" w:rsidRDefault="000C221C">
      <w:pPr>
        <w:rPr>
          <w:u w:val="single"/>
          <w:lang w:val="en-GB"/>
        </w:rPr>
      </w:pPr>
    </w:p>
    <w:p w14:paraId="7A1EFB97" w14:textId="1DAEBF6B" w:rsidR="000C221C" w:rsidRDefault="000C221C">
      <w:pPr>
        <w:rPr>
          <w:u w:val="single"/>
          <w:lang w:val="en-GB"/>
        </w:rPr>
      </w:pPr>
      <w:r>
        <w:rPr>
          <w:u w:val="single"/>
          <w:lang w:val="en-GB"/>
        </w:rPr>
        <w:t>PLANNING</w:t>
      </w:r>
    </w:p>
    <w:p w14:paraId="53F21B60" w14:textId="2234B57D" w:rsidR="000C221C" w:rsidRDefault="00B600C5">
      <w:pPr>
        <w:rPr>
          <w:lang w:val="en-GB"/>
        </w:rPr>
      </w:pPr>
      <w:r>
        <w:rPr>
          <w:lang w:val="en-GB"/>
        </w:rPr>
        <w:t>4  PA22/05785.  72 VENTONLACE, TR2 4EQ.  WORK TO OAK TREES SUBJECT TO TPO.  Proposed by Cllr Ward, seconded by Cllr Hartley to support the application.  All in favour.</w:t>
      </w:r>
      <w:r>
        <w:rPr>
          <w:lang w:val="en-GB"/>
        </w:rPr>
        <w:tab/>
      </w:r>
      <w:r>
        <w:rPr>
          <w:lang w:val="en-GB"/>
        </w:rPr>
        <w:tab/>
        <w:t>APPROVE – SUPPORT</w:t>
      </w:r>
    </w:p>
    <w:p w14:paraId="2D1CF49A" w14:textId="6A3F5FAA" w:rsidR="00B600C5" w:rsidRDefault="00B600C5">
      <w:pPr>
        <w:rPr>
          <w:lang w:val="en-GB"/>
        </w:rPr>
      </w:pPr>
      <w:r>
        <w:rPr>
          <w:lang w:val="en-GB"/>
        </w:rPr>
        <w:t xml:space="preserve">5  UPDATE ON EN22/00223, FENTONLADOCK COTTAGE, TR2 4NH.  </w:t>
      </w:r>
      <w:r w:rsidR="00CD09A2">
        <w:rPr>
          <w:lang w:val="en-GB"/>
        </w:rPr>
        <w:t>ALLEGED BREACH OF CONDITION 3 OF PA20/03437.  Case closed pending decision of planning application.</w:t>
      </w:r>
      <w:r w:rsidR="00CD09A2">
        <w:rPr>
          <w:lang w:val="en-GB"/>
        </w:rPr>
        <w:tab/>
      </w:r>
      <w:r w:rsidR="00CD09A2">
        <w:rPr>
          <w:lang w:val="en-GB"/>
        </w:rPr>
        <w:tab/>
        <w:t>NOTED</w:t>
      </w:r>
    </w:p>
    <w:p w14:paraId="1C45DAF2" w14:textId="77BFC08C" w:rsidR="00CD09A2" w:rsidRDefault="00CD09A2">
      <w:pPr>
        <w:rPr>
          <w:lang w:val="en-GB"/>
        </w:rPr>
      </w:pPr>
      <w:r>
        <w:rPr>
          <w:lang w:val="en-GB"/>
        </w:rPr>
        <w:t>6  PA22/05949.  NANSOUGH MANOR, TR2 4PB.  NON MATERIAL AMENDMENT TO PA18/02757</w:t>
      </w:r>
      <w:r w:rsidR="001B5187">
        <w:rPr>
          <w:lang w:val="en-GB"/>
        </w:rPr>
        <w:t>, CHANGES TO GLAZING AND MATERIAL FINISHES.  Proposed by Cllr Hartley, seconded by Cllr Howes to support the application.  All in favour.</w:t>
      </w:r>
      <w:r w:rsidR="001B5187">
        <w:rPr>
          <w:lang w:val="en-GB"/>
        </w:rPr>
        <w:tab/>
      </w:r>
      <w:r w:rsidR="001B5187">
        <w:rPr>
          <w:lang w:val="en-GB"/>
        </w:rPr>
        <w:tab/>
      </w:r>
      <w:r w:rsidR="001B5187">
        <w:rPr>
          <w:lang w:val="en-GB"/>
        </w:rPr>
        <w:tab/>
      </w:r>
      <w:r w:rsidR="001B5187">
        <w:rPr>
          <w:lang w:val="en-GB"/>
        </w:rPr>
        <w:tab/>
      </w:r>
      <w:r w:rsidR="001B5187">
        <w:rPr>
          <w:lang w:val="en-GB"/>
        </w:rPr>
        <w:tab/>
      </w:r>
      <w:r w:rsidR="001B5187">
        <w:rPr>
          <w:lang w:val="en-GB"/>
        </w:rPr>
        <w:tab/>
        <w:t>APPROVE – SUPPORT</w:t>
      </w:r>
    </w:p>
    <w:p w14:paraId="11FCB712" w14:textId="2FACC27A" w:rsidR="001B5187" w:rsidRDefault="001B5187">
      <w:pPr>
        <w:rPr>
          <w:lang w:val="en-GB"/>
        </w:rPr>
      </w:pPr>
      <w:r>
        <w:rPr>
          <w:lang w:val="en-GB"/>
        </w:rPr>
        <w:t>7  PA22/05163.  4 GLENCAIRN.  UPDATE ON PLANNING PROTOCOL.  Cllrs had voted to ‘agree to disagree’.</w:t>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t>NOTED</w:t>
      </w:r>
    </w:p>
    <w:p w14:paraId="11ADA05C" w14:textId="261090D4" w:rsidR="001B5187" w:rsidRDefault="001B5187">
      <w:pPr>
        <w:rPr>
          <w:lang w:val="en-GB"/>
        </w:rPr>
      </w:pPr>
      <w:r>
        <w:rPr>
          <w:lang w:val="en-GB"/>
        </w:rPr>
        <w:t xml:space="preserve">8.1 PA22/06081.  LAND SOUTH OF SPRING MEADOWS, TR2 4EJ.  REPLACEMENT AGRICULTURAL SHED FOR STORAGE OF TRACTOR AND EQUIPMENT FOR MAINTAINING THE LAND.  </w:t>
      </w:r>
      <w:r w:rsidR="00961751">
        <w:rPr>
          <w:lang w:val="en-GB"/>
        </w:rPr>
        <w:t>Proposed by Cllr Howes, seconded by Cllr Hartley to object as proposal is out of proportion to land space.  All in favour.</w:t>
      </w:r>
    </w:p>
    <w:p w14:paraId="6490D18E" w14:textId="3615F20D" w:rsidR="00961751" w:rsidRDefault="00961751">
      <w:pPr>
        <w:rPr>
          <w:lang w:val="en-GB"/>
        </w:rPr>
      </w:pP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t>APPROVED – OBJECT</w:t>
      </w:r>
    </w:p>
    <w:p w14:paraId="10CE2B28" w14:textId="71182E39" w:rsidR="00961751" w:rsidRPr="00255235" w:rsidRDefault="00961751">
      <w:pPr>
        <w:rPr>
          <w:lang w:val="en-GB"/>
        </w:rPr>
      </w:pPr>
      <w:r>
        <w:rPr>
          <w:lang w:val="en-GB"/>
        </w:rPr>
        <w:t xml:space="preserve">8.2  PA22/04912.  NANSAWSEN COTTAGE, LADOCK.  </w:t>
      </w:r>
      <w:r w:rsidR="00F869F7">
        <w:rPr>
          <w:lang w:val="en-GB"/>
        </w:rPr>
        <w:t>PLANNING PROTOCOL.  Proposed by Cllr Weller, seconded by Cllr Hartley to object and request application determined by Planning Committee.  (Option 3).  All in favour.</w:t>
      </w:r>
      <w:r w:rsidR="00F869F7">
        <w:rPr>
          <w:lang w:val="en-GB"/>
        </w:rPr>
        <w:tab/>
      </w:r>
      <w:r w:rsidR="00F869F7">
        <w:rPr>
          <w:lang w:val="en-GB"/>
        </w:rPr>
        <w:tab/>
      </w:r>
      <w:r w:rsidR="00F869F7">
        <w:rPr>
          <w:lang w:val="en-GB"/>
        </w:rPr>
        <w:tab/>
      </w:r>
      <w:r w:rsidR="00F869F7">
        <w:rPr>
          <w:lang w:val="en-GB"/>
        </w:rPr>
        <w:tab/>
      </w:r>
      <w:r w:rsidR="00F869F7">
        <w:rPr>
          <w:lang w:val="en-GB"/>
        </w:rPr>
        <w:tab/>
      </w:r>
      <w:r w:rsidR="00F869F7">
        <w:rPr>
          <w:lang w:val="en-GB"/>
        </w:rPr>
        <w:tab/>
      </w:r>
      <w:r w:rsidR="00F869F7">
        <w:rPr>
          <w:lang w:val="en-GB"/>
        </w:rPr>
        <w:tab/>
      </w:r>
      <w:r w:rsidR="00F869F7">
        <w:rPr>
          <w:lang w:val="en-GB"/>
        </w:rPr>
        <w:tab/>
        <w:t>APPROVED - OBJECT</w:t>
      </w:r>
    </w:p>
    <w:p w14:paraId="0A2BEB61" w14:textId="77777777" w:rsidR="00255235" w:rsidRDefault="00255235">
      <w:pPr>
        <w:rPr>
          <w:u w:val="single"/>
          <w:lang w:val="en-GB"/>
        </w:rPr>
      </w:pPr>
    </w:p>
    <w:p w14:paraId="4BE6F28C" w14:textId="75F3C597" w:rsidR="000C221C" w:rsidRDefault="000C221C">
      <w:pPr>
        <w:rPr>
          <w:u w:val="single"/>
          <w:lang w:val="en-GB"/>
        </w:rPr>
      </w:pPr>
    </w:p>
    <w:p w14:paraId="23F01ECE" w14:textId="5234D2AA" w:rsidR="000C221C" w:rsidRDefault="000C221C">
      <w:pPr>
        <w:rPr>
          <w:u w:val="single"/>
          <w:lang w:val="en-GB"/>
        </w:rPr>
      </w:pPr>
      <w:r>
        <w:rPr>
          <w:u w:val="single"/>
          <w:lang w:val="en-GB"/>
        </w:rPr>
        <w:t>MATTERS FOR CONSIDERATION</w:t>
      </w:r>
    </w:p>
    <w:p w14:paraId="4F82B20D" w14:textId="7680AF11" w:rsidR="000C221C" w:rsidRDefault="00167D2B">
      <w:pPr>
        <w:rPr>
          <w:lang w:val="en-GB"/>
        </w:rPr>
      </w:pPr>
      <w:r>
        <w:rPr>
          <w:lang w:val="en-GB"/>
        </w:rPr>
        <w:t xml:space="preserve">9  </w:t>
      </w:r>
      <w:r w:rsidR="005C5370">
        <w:rPr>
          <w:lang w:val="en-GB"/>
        </w:rPr>
        <w:t>AGREE TO RENEW INSURANCE POLICY WITH ZURICH MUNICIPAL.  Proposed by Cllr Hartley, seconded by Cllr Howes to take out Zurich online insurance, premium £300.  All in favour.</w:t>
      </w:r>
      <w:r w:rsidR="005C5370">
        <w:rPr>
          <w:lang w:val="en-GB"/>
        </w:rPr>
        <w:tab/>
      </w:r>
      <w:r w:rsidR="005C5370">
        <w:rPr>
          <w:lang w:val="en-GB"/>
        </w:rPr>
        <w:tab/>
        <w:t>RESOLVED</w:t>
      </w:r>
    </w:p>
    <w:p w14:paraId="41C9182F" w14:textId="396FB0D9" w:rsidR="005C5370" w:rsidRDefault="005C5370">
      <w:pPr>
        <w:rPr>
          <w:lang w:val="en-GB"/>
        </w:rPr>
      </w:pPr>
      <w:r>
        <w:rPr>
          <w:lang w:val="en-GB"/>
        </w:rPr>
        <w:t>10  CONSIDER CONDITIONS, CRITERIA AND ELIGIBILITY FOR RELEASING FURTHER COMMUNITY BENEFIT FUNDS.  Proposed by Cllr Howes, seconded by Cllr Weller to spend reserve for PC approved projects.  All in favour.</w:t>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t>RESOLVED</w:t>
      </w:r>
    </w:p>
    <w:p w14:paraId="0CE05558" w14:textId="05E95E18" w:rsidR="005C5370" w:rsidRDefault="005C5370">
      <w:pPr>
        <w:rPr>
          <w:lang w:val="en-GB"/>
        </w:rPr>
      </w:pPr>
      <w:r>
        <w:rPr>
          <w:lang w:val="en-GB"/>
        </w:rPr>
        <w:t xml:space="preserve">11  CONSIDER PROFIT FROM JUBILEE GRANT.  Proposed by Cllr Scott, seconded by Cllr Weller to request </w:t>
      </w:r>
      <w:r w:rsidR="00913794">
        <w:rPr>
          <w:lang w:val="en-GB"/>
        </w:rPr>
        <w:t>Clerk contact Ladock Jubilee Committee regarding Jubilee grant.</w:t>
      </w:r>
      <w:r>
        <w:rPr>
          <w:lang w:val="en-GB"/>
        </w:rPr>
        <w:tab/>
      </w:r>
      <w:r>
        <w:rPr>
          <w:lang w:val="en-GB"/>
        </w:rPr>
        <w:tab/>
      </w:r>
      <w:r>
        <w:rPr>
          <w:lang w:val="en-GB"/>
        </w:rPr>
        <w:tab/>
      </w:r>
      <w:r>
        <w:rPr>
          <w:lang w:val="en-GB"/>
        </w:rPr>
        <w:tab/>
        <w:t>RESOLVED</w:t>
      </w:r>
    </w:p>
    <w:p w14:paraId="523CD37C" w14:textId="6CCAF236" w:rsidR="005C5370" w:rsidRDefault="005C5370">
      <w:pPr>
        <w:rPr>
          <w:lang w:val="en-GB"/>
        </w:rPr>
      </w:pPr>
      <w:r>
        <w:rPr>
          <w:lang w:val="en-GB"/>
        </w:rPr>
        <w:t xml:space="preserve">12  UPDATE ON VERGES ON LANE NEAR LADOCK WOODS.  </w:t>
      </w:r>
      <w:r w:rsidR="00A862D4">
        <w:rPr>
          <w:lang w:val="en-GB"/>
        </w:rPr>
        <w:t>CCllr Glasson had contacted CC who reported they were not filling in passing places but reconstruction verges following concerns of deep drops off at the edge of road where large vehicles have over run verges causing deep ruts, to ensure safety of road users and structural integrity of carriage surface.</w:t>
      </w:r>
      <w:r w:rsidR="00A862D4">
        <w:rPr>
          <w:lang w:val="en-GB"/>
        </w:rPr>
        <w:tab/>
      </w:r>
      <w:r w:rsidR="00A862D4">
        <w:rPr>
          <w:lang w:val="en-GB"/>
        </w:rPr>
        <w:tab/>
      </w:r>
      <w:r w:rsidR="00A862D4">
        <w:rPr>
          <w:lang w:val="en-GB"/>
        </w:rPr>
        <w:tab/>
      </w:r>
      <w:r w:rsidR="00A862D4">
        <w:rPr>
          <w:lang w:val="en-GB"/>
        </w:rPr>
        <w:tab/>
      </w:r>
      <w:r w:rsidR="00A862D4">
        <w:rPr>
          <w:lang w:val="en-GB"/>
        </w:rPr>
        <w:tab/>
        <w:t>NOTED</w:t>
      </w:r>
    </w:p>
    <w:p w14:paraId="40BB0172" w14:textId="786E2F33" w:rsidR="00A862D4" w:rsidRDefault="00A862D4">
      <w:pPr>
        <w:rPr>
          <w:lang w:val="en-GB"/>
        </w:rPr>
      </w:pPr>
      <w:r>
        <w:rPr>
          <w:lang w:val="en-GB"/>
        </w:rPr>
        <w:t xml:space="preserve">13  SPEEDWATCH UPDATE.  Cllr Howes reported that Menna has site approved and 3 volunteers.  </w:t>
      </w:r>
      <w:r w:rsidR="009B38E0">
        <w:rPr>
          <w:lang w:val="en-GB"/>
        </w:rPr>
        <w:t>Grampound Road has Bre Wartha site approved and needs additional volunteer.</w:t>
      </w:r>
      <w:r w:rsidR="009B38E0">
        <w:rPr>
          <w:lang w:val="en-GB"/>
        </w:rPr>
        <w:tab/>
      </w:r>
      <w:r w:rsidR="009B38E0">
        <w:rPr>
          <w:lang w:val="en-GB"/>
        </w:rPr>
        <w:tab/>
        <w:t>NOTED</w:t>
      </w:r>
    </w:p>
    <w:p w14:paraId="43941C62" w14:textId="77777777" w:rsidR="004C497A" w:rsidRDefault="009B38E0" w:rsidP="009B38E0">
      <w:pPr>
        <w:rPr>
          <w:lang w:val="en-GB"/>
        </w:rPr>
      </w:pPr>
      <w:r>
        <w:rPr>
          <w:lang w:val="en-GB"/>
        </w:rPr>
        <w:t>14  ARRANGE INSTALLATION OF VAS.  Cllr Scott volunteered to assist Cllr Hartley.  Aim to have it installed by September.</w:t>
      </w:r>
      <w:r>
        <w:rPr>
          <w:lang w:val="en-GB"/>
        </w:rPr>
        <w:tab/>
      </w:r>
      <w:r w:rsidR="004C497A">
        <w:rPr>
          <w:lang w:val="en-GB"/>
        </w:rPr>
        <w:tab/>
      </w:r>
      <w:r w:rsidR="004C497A">
        <w:rPr>
          <w:lang w:val="en-GB"/>
        </w:rPr>
        <w:tab/>
      </w:r>
      <w:r w:rsidR="004C497A">
        <w:rPr>
          <w:lang w:val="en-GB"/>
        </w:rPr>
        <w:tab/>
      </w:r>
      <w:r w:rsidR="004C497A">
        <w:rPr>
          <w:lang w:val="en-GB"/>
        </w:rPr>
        <w:tab/>
      </w:r>
      <w:r w:rsidR="004C497A">
        <w:rPr>
          <w:lang w:val="en-GB"/>
        </w:rPr>
        <w:tab/>
      </w:r>
      <w:r w:rsidR="004C497A">
        <w:rPr>
          <w:lang w:val="en-GB"/>
        </w:rPr>
        <w:tab/>
      </w:r>
      <w:r w:rsidR="004C497A">
        <w:rPr>
          <w:lang w:val="en-GB"/>
        </w:rPr>
        <w:tab/>
      </w:r>
      <w:r w:rsidR="004C497A">
        <w:rPr>
          <w:lang w:val="en-GB"/>
        </w:rPr>
        <w:tab/>
        <w:t>NOTED</w:t>
      </w:r>
    </w:p>
    <w:p w14:paraId="6BEE25EB" w14:textId="77777777" w:rsidR="004C497A" w:rsidRDefault="004C497A" w:rsidP="009B38E0">
      <w:pPr>
        <w:rPr>
          <w:lang w:val="en-GB"/>
        </w:rPr>
      </w:pPr>
      <w:r>
        <w:rPr>
          <w:lang w:val="en-GB"/>
        </w:rPr>
        <w:t>15  CONSIDER CORMAC’S RESPONSE TO ROAD SAFETY SUGGESTION IN GRAMPOUND ROAD.  Clerk to request Cormac attend site visit to discuss yellow lines adjacent to play field.</w:t>
      </w:r>
      <w:r>
        <w:rPr>
          <w:lang w:val="en-GB"/>
        </w:rPr>
        <w:tab/>
      </w:r>
      <w:r>
        <w:rPr>
          <w:lang w:val="en-GB"/>
        </w:rPr>
        <w:tab/>
        <w:t>ONGOING</w:t>
      </w:r>
    </w:p>
    <w:p w14:paraId="5CFA2B27" w14:textId="7AD72A28" w:rsidR="000C221C" w:rsidRDefault="004C497A">
      <w:pPr>
        <w:rPr>
          <w:lang w:val="en-GB"/>
        </w:rPr>
      </w:pPr>
      <w:r>
        <w:rPr>
          <w:lang w:val="en-GB"/>
        </w:rPr>
        <w:t xml:space="preserve">16  </w:t>
      </w:r>
      <w:r w:rsidR="0043317D">
        <w:rPr>
          <w:lang w:val="en-GB"/>
        </w:rPr>
        <w:t>UPDATE ON BUS SHELTER MAPS.</w:t>
      </w:r>
      <w:r w:rsidR="00C448FA">
        <w:rPr>
          <w:lang w:val="en-GB"/>
        </w:rPr>
        <w:t xml:space="preserve">  Cllr Weller had circulated maps for comments.  Artwork needs finalising.  Hope to have finished by autumn.</w:t>
      </w:r>
      <w:r w:rsidR="00C448FA">
        <w:rPr>
          <w:lang w:val="en-GB"/>
        </w:rPr>
        <w:tab/>
      </w:r>
      <w:r w:rsidR="00C448FA">
        <w:rPr>
          <w:lang w:val="en-GB"/>
        </w:rPr>
        <w:tab/>
      </w:r>
      <w:r w:rsidR="00C448FA">
        <w:rPr>
          <w:lang w:val="en-GB"/>
        </w:rPr>
        <w:tab/>
      </w:r>
      <w:r w:rsidR="00C448FA">
        <w:rPr>
          <w:lang w:val="en-GB"/>
        </w:rPr>
        <w:tab/>
      </w:r>
      <w:r w:rsidR="00C448FA">
        <w:rPr>
          <w:lang w:val="en-GB"/>
        </w:rPr>
        <w:tab/>
      </w:r>
      <w:r w:rsidR="00C448FA">
        <w:rPr>
          <w:lang w:val="en-GB"/>
        </w:rPr>
        <w:tab/>
        <w:t>ONGOING</w:t>
      </w:r>
    </w:p>
    <w:p w14:paraId="2B794887" w14:textId="2D54E653" w:rsidR="00C448FA" w:rsidRDefault="00C448FA">
      <w:pPr>
        <w:rPr>
          <w:lang w:val="en-GB"/>
        </w:rPr>
      </w:pPr>
      <w:r>
        <w:rPr>
          <w:lang w:val="en-GB"/>
        </w:rPr>
        <w:t>17  UPDATE ON SITE AND VARIETY OF LANDMARK TREE.  Due to location of gas main it was decided to site tree at bottom corner of Cricket Club site and preference is for oak.</w:t>
      </w:r>
      <w:r>
        <w:rPr>
          <w:lang w:val="en-GB"/>
        </w:rPr>
        <w:tab/>
      </w:r>
      <w:r>
        <w:rPr>
          <w:lang w:val="en-GB"/>
        </w:rPr>
        <w:tab/>
      </w:r>
      <w:r>
        <w:rPr>
          <w:lang w:val="en-GB"/>
        </w:rPr>
        <w:tab/>
        <w:t>ONGOING</w:t>
      </w:r>
    </w:p>
    <w:p w14:paraId="2D14C08A" w14:textId="3FFA1F92" w:rsidR="00C448FA" w:rsidRDefault="00C448FA">
      <w:pPr>
        <w:rPr>
          <w:lang w:val="en-GB"/>
        </w:rPr>
      </w:pPr>
      <w:r>
        <w:rPr>
          <w:lang w:val="en-GB"/>
        </w:rPr>
        <w:t xml:space="preserve">18  </w:t>
      </w:r>
      <w:r w:rsidR="00ED2EBB">
        <w:rPr>
          <w:lang w:val="en-GB"/>
        </w:rPr>
        <w:t xml:space="preserve">CONSIDER/UPDATE ON LACK OF MAINTENANCE OF PLAY AREA AT TRETHURFFE MEADOWS.  Ocean Housing </w:t>
      </w:r>
      <w:r w:rsidR="00EC6873">
        <w:rPr>
          <w:lang w:val="en-GB"/>
        </w:rPr>
        <w:t>not responsible for maintenance.  Developer was responsible, now Plymouth Block Management who will maintain site ‘when funds are available’.  Proposed by Cllr Howes, seconded by Cllr Hartley to contact CC, Developer and Cllr Glasson to chase.  All in favour.</w:t>
      </w:r>
      <w:r w:rsidR="00EC6873">
        <w:rPr>
          <w:lang w:val="en-GB"/>
        </w:rPr>
        <w:tab/>
      </w:r>
      <w:r w:rsidR="00EC6873">
        <w:rPr>
          <w:lang w:val="en-GB"/>
        </w:rPr>
        <w:tab/>
        <w:t>ONGOING</w:t>
      </w:r>
    </w:p>
    <w:p w14:paraId="7999F914" w14:textId="5003F635" w:rsidR="00EC6873" w:rsidRDefault="000145FA">
      <w:pPr>
        <w:rPr>
          <w:lang w:val="en-GB"/>
        </w:rPr>
      </w:pPr>
      <w:r>
        <w:rPr>
          <w:lang w:val="en-GB"/>
        </w:rPr>
        <w:t>19  CONSIDER ACTION TO REDUCE BRIGHTNESS/CARBON EMISSIONS FROM TRETHURFFE MEADOWS LIGHTS.  Resident had contacted CC, who have assigned lights to residential dimming profile, using 75% of their output, reducing to 50% at 10pm.</w:t>
      </w:r>
      <w:r>
        <w:rPr>
          <w:lang w:val="en-GB"/>
        </w:rPr>
        <w:tab/>
      </w:r>
      <w:r>
        <w:rPr>
          <w:lang w:val="en-GB"/>
        </w:rPr>
        <w:tab/>
      </w:r>
      <w:r>
        <w:rPr>
          <w:lang w:val="en-GB"/>
        </w:rPr>
        <w:tab/>
      </w:r>
      <w:r>
        <w:rPr>
          <w:lang w:val="en-GB"/>
        </w:rPr>
        <w:tab/>
      </w:r>
      <w:r>
        <w:rPr>
          <w:lang w:val="en-GB"/>
        </w:rPr>
        <w:tab/>
      </w:r>
      <w:r>
        <w:rPr>
          <w:lang w:val="en-GB"/>
        </w:rPr>
        <w:tab/>
        <w:t>NOTED</w:t>
      </w:r>
    </w:p>
    <w:p w14:paraId="43093621" w14:textId="4BD2563A" w:rsidR="000145FA" w:rsidRDefault="004269BC">
      <w:pPr>
        <w:rPr>
          <w:lang w:val="en-GB"/>
        </w:rPr>
      </w:pPr>
      <w:r>
        <w:rPr>
          <w:lang w:val="en-GB"/>
        </w:rPr>
        <w:t>20  PRESERVING SOCIAL HISTORY IN THE PARISH – GDPR FOR DATA AND PERSONAL DETAILS.  Grampound Road Jubilee Committee want to record social history via spoken word, to be stored in GDPR compliant way.  They enquired whether PC could store data.  Clerk to check GDPR regulations.</w:t>
      </w:r>
    </w:p>
    <w:p w14:paraId="21BA1900" w14:textId="7A302B54" w:rsidR="004269BC" w:rsidRDefault="004269BC">
      <w:pPr>
        <w:rPr>
          <w:lang w:val="en-GB"/>
        </w:rPr>
      </w:pP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t>ONGOING</w:t>
      </w:r>
    </w:p>
    <w:p w14:paraId="41B510FC" w14:textId="77777777" w:rsidR="00C448FA" w:rsidRDefault="00C448FA">
      <w:pPr>
        <w:rPr>
          <w:u w:val="single"/>
          <w:lang w:val="en-GB"/>
        </w:rPr>
      </w:pPr>
    </w:p>
    <w:p w14:paraId="00853359" w14:textId="57633FFF" w:rsidR="000C221C" w:rsidRDefault="000C221C">
      <w:pPr>
        <w:rPr>
          <w:u w:val="single"/>
          <w:lang w:val="en-GB"/>
        </w:rPr>
      </w:pPr>
      <w:r>
        <w:rPr>
          <w:u w:val="single"/>
          <w:lang w:val="en-GB"/>
        </w:rPr>
        <w:t>FINANCE</w:t>
      </w:r>
    </w:p>
    <w:p w14:paraId="159B0F94" w14:textId="2D971042" w:rsidR="000C221C" w:rsidRDefault="00A97597">
      <w:pPr>
        <w:rPr>
          <w:lang w:val="en-GB"/>
        </w:rPr>
      </w:pPr>
      <w:r>
        <w:rPr>
          <w:lang w:val="en-GB"/>
        </w:rPr>
        <w:t xml:space="preserve">21  </w:t>
      </w:r>
      <w:r w:rsidR="000C221C">
        <w:rPr>
          <w:lang w:val="en-GB"/>
        </w:rPr>
        <w:t>APPROVAL OF PAYMENTS.  The following cheques, totalling £</w:t>
      </w:r>
      <w:r w:rsidR="004269BC">
        <w:rPr>
          <w:lang w:val="en-GB"/>
        </w:rPr>
        <w:t>1210.93</w:t>
      </w:r>
      <w:r w:rsidR="000C221C">
        <w:rPr>
          <w:lang w:val="en-GB"/>
        </w:rPr>
        <w:t xml:space="preserve">  were approved and signed by Cllr </w:t>
      </w:r>
      <w:r w:rsidR="004269BC">
        <w:rPr>
          <w:lang w:val="en-GB"/>
        </w:rPr>
        <w:t xml:space="preserve">Hartley.  Clerk to arrange </w:t>
      </w:r>
      <w:r>
        <w:rPr>
          <w:lang w:val="en-GB"/>
        </w:rPr>
        <w:t xml:space="preserve">Cllr Butler as </w:t>
      </w:r>
      <w:r w:rsidR="004269BC">
        <w:rPr>
          <w:lang w:val="en-GB"/>
        </w:rPr>
        <w:t>2</w:t>
      </w:r>
      <w:r w:rsidR="004269BC" w:rsidRPr="004269BC">
        <w:rPr>
          <w:vertAlign w:val="superscript"/>
          <w:lang w:val="en-GB"/>
        </w:rPr>
        <w:t>nd</w:t>
      </w:r>
      <w:r w:rsidR="004269BC">
        <w:rPr>
          <w:lang w:val="en-GB"/>
        </w:rPr>
        <w:t xml:space="preserve"> signatory</w:t>
      </w:r>
      <w:r>
        <w:rPr>
          <w:lang w:val="en-GB"/>
        </w:rPr>
        <w:t xml:space="preserve"> to sign cheques, as none present at meeting.</w:t>
      </w:r>
    </w:p>
    <w:p w14:paraId="26E242D9" w14:textId="11C3CB08" w:rsidR="00A97597" w:rsidRDefault="00A97597" w:rsidP="00A97597">
      <w:pPr>
        <w:rPr>
          <w:lang w:val="en-GB"/>
        </w:rPr>
      </w:pPr>
      <w:r>
        <w:rPr>
          <w:lang w:val="en-GB"/>
        </w:rPr>
        <w:t>001195</w:t>
      </w:r>
      <w:r>
        <w:rPr>
          <w:lang w:val="en-GB"/>
        </w:rPr>
        <w:tab/>
      </w:r>
      <w:r>
        <w:rPr>
          <w:lang w:val="en-GB"/>
        </w:rPr>
        <w:tab/>
        <w:t>HMRC</w:t>
      </w:r>
      <w:r>
        <w:rPr>
          <w:lang w:val="en-GB"/>
        </w:rPr>
        <w:tab/>
      </w:r>
      <w:r>
        <w:rPr>
          <w:lang w:val="en-GB"/>
        </w:rPr>
        <w:tab/>
        <w:t>Tax + NI</w:t>
      </w:r>
    </w:p>
    <w:p w14:paraId="512B33CE" w14:textId="691C32F9" w:rsidR="00A97597" w:rsidRDefault="00A97597" w:rsidP="00A97597">
      <w:pPr>
        <w:rPr>
          <w:lang w:val="en-GB"/>
        </w:rPr>
      </w:pPr>
      <w:r>
        <w:rPr>
          <w:lang w:val="en-GB"/>
        </w:rPr>
        <w:t>001196</w:t>
      </w:r>
      <w:r>
        <w:rPr>
          <w:lang w:val="en-GB"/>
        </w:rPr>
        <w:tab/>
      </w:r>
      <w:r>
        <w:rPr>
          <w:lang w:val="en-GB"/>
        </w:rPr>
        <w:tab/>
        <w:t>A Lutey</w:t>
      </w:r>
      <w:r>
        <w:rPr>
          <w:lang w:val="en-GB"/>
        </w:rPr>
        <w:tab/>
      </w:r>
      <w:r>
        <w:rPr>
          <w:lang w:val="en-GB"/>
        </w:rPr>
        <w:tab/>
        <w:t>Salary + 25% holiday pay</w:t>
      </w:r>
    </w:p>
    <w:p w14:paraId="016F4FCA" w14:textId="20EDFEB2" w:rsidR="00A97597" w:rsidRDefault="00A97597" w:rsidP="00A97597">
      <w:pPr>
        <w:rPr>
          <w:lang w:val="en-GB"/>
        </w:rPr>
      </w:pPr>
      <w:r>
        <w:rPr>
          <w:lang w:val="en-GB"/>
        </w:rPr>
        <w:t>001197</w:t>
      </w:r>
      <w:r>
        <w:rPr>
          <w:lang w:val="en-GB"/>
        </w:rPr>
        <w:tab/>
      </w:r>
      <w:r>
        <w:rPr>
          <w:lang w:val="en-GB"/>
        </w:rPr>
        <w:tab/>
        <w:t>A Lutey</w:t>
      </w:r>
      <w:r>
        <w:rPr>
          <w:lang w:val="en-GB"/>
        </w:rPr>
        <w:tab/>
      </w:r>
      <w:r>
        <w:rPr>
          <w:lang w:val="en-GB"/>
        </w:rPr>
        <w:tab/>
        <w:t>Expenses and mileage</w:t>
      </w:r>
    </w:p>
    <w:p w14:paraId="2654A5B7" w14:textId="2A07EF8A" w:rsidR="00A97597" w:rsidRDefault="00A97597" w:rsidP="00A97597">
      <w:pPr>
        <w:rPr>
          <w:lang w:val="en-GB"/>
        </w:rPr>
      </w:pPr>
      <w:r>
        <w:rPr>
          <w:lang w:val="en-GB"/>
        </w:rPr>
        <w:t>001198</w:t>
      </w:r>
      <w:r>
        <w:rPr>
          <w:lang w:val="en-GB"/>
        </w:rPr>
        <w:tab/>
      </w:r>
      <w:r>
        <w:rPr>
          <w:lang w:val="en-GB"/>
        </w:rPr>
        <w:tab/>
        <w:t>Zurich</w:t>
      </w:r>
      <w:r>
        <w:rPr>
          <w:lang w:val="en-GB"/>
        </w:rPr>
        <w:tab/>
      </w:r>
      <w:r>
        <w:rPr>
          <w:lang w:val="en-GB"/>
        </w:rPr>
        <w:tab/>
        <w:t>Insurance premium</w:t>
      </w:r>
    </w:p>
    <w:p w14:paraId="0D7D5129" w14:textId="21E3CFA6" w:rsidR="00A97597" w:rsidRDefault="00A97597" w:rsidP="00A97597">
      <w:pPr>
        <w:rPr>
          <w:lang w:val="en-GB"/>
        </w:rPr>
      </w:pPr>
      <w:r>
        <w:rPr>
          <w:lang w:val="en-GB"/>
        </w:rPr>
        <w:t>It was also proposed by Cllr Hartley, seconded by Cllr Ward that Cllrs Butler and Hartley sign Clerk’s August salary cheque in August (no August meeting due to be held)</w:t>
      </w:r>
      <w:r>
        <w:rPr>
          <w:lang w:val="en-GB"/>
        </w:rPr>
        <w:tab/>
      </w:r>
      <w:r>
        <w:rPr>
          <w:lang w:val="en-GB"/>
        </w:rPr>
        <w:tab/>
      </w:r>
      <w:r>
        <w:rPr>
          <w:lang w:val="en-GB"/>
        </w:rPr>
        <w:tab/>
        <w:t>APPROVED</w:t>
      </w:r>
    </w:p>
    <w:p w14:paraId="3BA1E1D5" w14:textId="689BF310" w:rsidR="00A97597" w:rsidRDefault="00A97597" w:rsidP="00A97597">
      <w:pPr>
        <w:rPr>
          <w:lang w:val="en-GB"/>
        </w:rPr>
      </w:pPr>
      <w:r>
        <w:rPr>
          <w:lang w:val="en-GB"/>
        </w:rPr>
        <w:t xml:space="preserve">22  COMPLETION OF QUARTER 1 BANK RECONCILIATION.  </w:t>
      </w:r>
      <w:r w:rsidR="00215762">
        <w:rPr>
          <w:lang w:val="en-GB"/>
        </w:rPr>
        <w:t>Checked by Chairman.</w:t>
      </w:r>
      <w:r w:rsidR="00215762">
        <w:rPr>
          <w:lang w:val="en-GB"/>
        </w:rPr>
        <w:tab/>
      </w:r>
      <w:r w:rsidR="00215762">
        <w:rPr>
          <w:lang w:val="en-GB"/>
        </w:rPr>
        <w:tab/>
        <w:t>NOTED</w:t>
      </w:r>
    </w:p>
    <w:p w14:paraId="1B8D2B77" w14:textId="77777777" w:rsidR="00A97597" w:rsidRDefault="00A97597">
      <w:pPr>
        <w:rPr>
          <w:lang w:val="en-GB"/>
        </w:rPr>
      </w:pPr>
    </w:p>
    <w:p w14:paraId="0065BFB6" w14:textId="5A785420" w:rsidR="000C221C" w:rsidRDefault="000C221C">
      <w:pPr>
        <w:rPr>
          <w:lang w:val="en-GB"/>
        </w:rPr>
      </w:pPr>
    </w:p>
    <w:p w14:paraId="55403381" w14:textId="0066126F" w:rsidR="000C221C" w:rsidRPr="000C221C" w:rsidRDefault="000C221C">
      <w:pPr>
        <w:rPr>
          <w:u w:val="single"/>
          <w:lang w:val="en-GB"/>
        </w:rPr>
      </w:pPr>
      <w:r>
        <w:rPr>
          <w:u w:val="single"/>
          <w:lang w:val="en-GB"/>
        </w:rPr>
        <w:lastRenderedPageBreak/>
        <w:t>CORRESPONDENCE</w:t>
      </w:r>
    </w:p>
    <w:p w14:paraId="510D0BD9" w14:textId="21FAB3B2" w:rsidR="000C221C" w:rsidRDefault="00385A0B">
      <w:pPr>
        <w:rPr>
          <w:lang w:val="en-GB"/>
        </w:rPr>
      </w:pPr>
      <w:r>
        <w:rPr>
          <w:lang w:val="en-GB"/>
        </w:rPr>
        <w:t>23  CALC – Proposed planning changes under Levelling Up and Regeneration Bill.</w:t>
      </w:r>
      <w:r>
        <w:rPr>
          <w:lang w:val="en-GB"/>
        </w:rPr>
        <w:tab/>
      </w:r>
      <w:r>
        <w:rPr>
          <w:lang w:val="en-GB"/>
        </w:rPr>
        <w:tab/>
        <w:t>NOTED</w:t>
      </w:r>
    </w:p>
    <w:p w14:paraId="29CC8650" w14:textId="4EFBACF1" w:rsidR="00385A0B" w:rsidRDefault="00385A0B">
      <w:pPr>
        <w:rPr>
          <w:lang w:val="en-GB"/>
        </w:rPr>
      </w:pPr>
      <w:r>
        <w:rPr>
          <w:lang w:val="en-GB"/>
        </w:rPr>
        <w:t>24  COSTAIN – A30 night time closure 11-15 July.</w:t>
      </w:r>
      <w:r>
        <w:rPr>
          <w:lang w:val="en-GB"/>
        </w:rPr>
        <w:tab/>
      </w:r>
      <w:r>
        <w:rPr>
          <w:lang w:val="en-GB"/>
        </w:rPr>
        <w:tab/>
      </w:r>
      <w:r>
        <w:rPr>
          <w:lang w:val="en-GB"/>
        </w:rPr>
        <w:tab/>
      </w:r>
      <w:r>
        <w:rPr>
          <w:lang w:val="en-GB"/>
        </w:rPr>
        <w:tab/>
      </w:r>
      <w:r>
        <w:rPr>
          <w:lang w:val="en-GB"/>
        </w:rPr>
        <w:tab/>
        <w:t>NOTED</w:t>
      </w:r>
    </w:p>
    <w:p w14:paraId="28268A78" w14:textId="23FBFE01" w:rsidR="00385A0B" w:rsidRDefault="00385A0B">
      <w:pPr>
        <w:rPr>
          <w:lang w:val="en-GB"/>
        </w:rPr>
      </w:pPr>
      <w:r>
        <w:rPr>
          <w:lang w:val="en-GB"/>
        </w:rPr>
        <w:t>25  CHERILYN MACKRORY MP – Response to housing crisis in Cornwall.</w:t>
      </w:r>
      <w:r>
        <w:rPr>
          <w:lang w:val="en-GB"/>
        </w:rPr>
        <w:tab/>
      </w:r>
      <w:r>
        <w:rPr>
          <w:lang w:val="en-GB"/>
        </w:rPr>
        <w:tab/>
      </w:r>
      <w:r>
        <w:rPr>
          <w:lang w:val="en-GB"/>
        </w:rPr>
        <w:tab/>
        <w:t>NOTED</w:t>
      </w:r>
    </w:p>
    <w:p w14:paraId="154C2B75" w14:textId="322EB584" w:rsidR="00385A0B" w:rsidRDefault="00385A0B">
      <w:pPr>
        <w:rPr>
          <w:lang w:val="en-GB"/>
        </w:rPr>
      </w:pPr>
      <w:r>
        <w:rPr>
          <w:lang w:val="en-GB"/>
        </w:rPr>
        <w:t>26  CALC – Civility and respect.</w:t>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t>NOTED</w:t>
      </w:r>
    </w:p>
    <w:p w14:paraId="44F64BB7" w14:textId="1C917C87" w:rsidR="00385A0B" w:rsidRDefault="00385A0B">
      <w:pPr>
        <w:rPr>
          <w:lang w:val="en-GB"/>
        </w:rPr>
      </w:pPr>
      <w:r>
        <w:rPr>
          <w:lang w:val="en-GB"/>
        </w:rPr>
        <w:t>27  CAB – Newsletter.</w:t>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t>NOTED</w:t>
      </w:r>
    </w:p>
    <w:p w14:paraId="14630DEE" w14:textId="431F3B8C" w:rsidR="00385A0B" w:rsidRDefault="00385A0B">
      <w:pPr>
        <w:rPr>
          <w:lang w:val="en-GB"/>
        </w:rPr>
      </w:pPr>
      <w:r>
        <w:rPr>
          <w:lang w:val="en-GB"/>
        </w:rPr>
        <w:t>28  CC – Ladock Valley Bus Service.</w:t>
      </w:r>
      <w:r>
        <w:rPr>
          <w:lang w:val="en-GB"/>
        </w:rPr>
        <w:tab/>
      </w:r>
      <w:r>
        <w:rPr>
          <w:lang w:val="en-GB"/>
        </w:rPr>
        <w:tab/>
      </w:r>
      <w:r>
        <w:rPr>
          <w:lang w:val="en-GB"/>
        </w:rPr>
        <w:tab/>
      </w:r>
      <w:r>
        <w:rPr>
          <w:lang w:val="en-GB"/>
        </w:rPr>
        <w:tab/>
      </w:r>
      <w:r>
        <w:rPr>
          <w:lang w:val="en-GB"/>
        </w:rPr>
        <w:tab/>
      </w:r>
      <w:r>
        <w:rPr>
          <w:lang w:val="en-GB"/>
        </w:rPr>
        <w:tab/>
      </w:r>
      <w:r>
        <w:rPr>
          <w:lang w:val="en-GB"/>
        </w:rPr>
        <w:tab/>
        <w:t>NOTED</w:t>
      </w:r>
    </w:p>
    <w:p w14:paraId="203C346A" w14:textId="3AFB6FCA" w:rsidR="00385A0B" w:rsidRDefault="00385A0B">
      <w:pPr>
        <w:rPr>
          <w:lang w:val="en-GB"/>
        </w:rPr>
      </w:pPr>
      <w:r>
        <w:rPr>
          <w:lang w:val="en-GB"/>
        </w:rPr>
        <w:t>29  R GREGORY – Proposed solar farm.</w:t>
      </w:r>
      <w:r>
        <w:rPr>
          <w:lang w:val="en-GB"/>
        </w:rPr>
        <w:tab/>
      </w:r>
      <w:r>
        <w:rPr>
          <w:lang w:val="en-GB"/>
        </w:rPr>
        <w:tab/>
      </w:r>
      <w:r>
        <w:rPr>
          <w:lang w:val="en-GB"/>
        </w:rPr>
        <w:tab/>
      </w:r>
      <w:r>
        <w:rPr>
          <w:lang w:val="en-GB"/>
        </w:rPr>
        <w:tab/>
      </w:r>
      <w:r>
        <w:rPr>
          <w:lang w:val="en-GB"/>
        </w:rPr>
        <w:tab/>
      </w:r>
      <w:r>
        <w:rPr>
          <w:lang w:val="en-GB"/>
        </w:rPr>
        <w:tab/>
      </w:r>
      <w:r>
        <w:rPr>
          <w:lang w:val="en-GB"/>
        </w:rPr>
        <w:tab/>
        <w:t>NOTED</w:t>
      </w:r>
    </w:p>
    <w:p w14:paraId="5AFC67E1" w14:textId="69259DD1" w:rsidR="00385A0B" w:rsidRDefault="00385A0B">
      <w:pPr>
        <w:rPr>
          <w:lang w:val="en-GB"/>
        </w:rPr>
      </w:pPr>
      <w:r>
        <w:rPr>
          <w:lang w:val="en-GB"/>
        </w:rPr>
        <w:t>30  PEOPLEHUB – Free tourism training courses.</w:t>
      </w:r>
      <w:r>
        <w:rPr>
          <w:lang w:val="en-GB"/>
        </w:rPr>
        <w:tab/>
      </w:r>
      <w:r>
        <w:rPr>
          <w:lang w:val="en-GB"/>
        </w:rPr>
        <w:tab/>
      </w:r>
      <w:r>
        <w:rPr>
          <w:lang w:val="en-GB"/>
        </w:rPr>
        <w:tab/>
      </w:r>
      <w:r>
        <w:rPr>
          <w:lang w:val="en-GB"/>
        </w:rPr>
        <w:tab/>
      </w:r>
      <w:r>
        <w:rPr>
          <w:lang w:val="en-GB"/>
        </w:rPr>
        <w:tab/>
      </w:r>
      <w:r>
        <w:rPr>
          <w:lang w:val="en-GB"/>
        </w:rPr>
        <w:tab/>
        <w:t>NOTED</w:t>
      </w:r>
    </w:p>
    <w:p w14:paraId="63245967" w14:textId="723E1193" w:rsidR="00385A0B" w:rsidRDefault="00385A0B">
      <w:pPr>
        <w:rPr>
          <w:lang w:val="en-GB"/>
        </w:rPr>
      </w:pPr>
      <w:r>
        <w:rPr>
          <w:lang w:val="en-GB"/>
        </w:rPr>
        <w:t>31  LOW CARBON LADOCK – Free trees for gardens.</w:t>
      </w:r>
      <w:r>
        <w:rPr>
          <w:lang w:val="en-GB"/>
        </w:rPr>
        <w:tab/>
      </w:r>
      <w:r>
        <w:rPr>
          <w:lang w:val="en-GB"/>
        </w:rPr>
        <w:tab/>
      </w:r>
      <w:r>
        <w:rPr>
          <w:lang w:val="en-GB"/>
        </w:rPr>
        <w:tab/>
      </w:r>
      <w:r>
        <w:rPr>
          <w:lang w:val="en-GB"/>
        </w:rPr>
        <w:tab/>
      </w:r>
      <w:r>
        <w:rPr>
          <w:lang w:val="en-GB"/>
        </w:rPr>
        <w:tab/>
        <w:t>NOTED</w:t>
      </w:r>
    </w:p>
    <w:p w14:paraId="52353906" w14:textId="7FEB4C58" w:rsidR="00385A0B" w:rsidRDefault="00385A0B">
      <w:pPr>
        <w:rPr>
          <w:lang w:val="en-GB"/>
        </w:rPr>
      </w:pPr>
      <w:r>
        <w:rPr>
          <w:lang w:val="en-GB"/>
        </w:rPr>
        <w:t>32  IMERYS – Invite to CLG meeting.</w:t>
      </w:r>
      <w:r>
        <w:rPr>
          <w:lang w:val="en-GB"/>
        </w:rPr>
        <w:tab/>
      </w:r>
      <w:r>
        <w:rPr>
          <w:lang w:val="en-GB"/>
        </w:rPr>
        <w:tab/>
      </w:r>
      <w:r>
        <w:rPr>
          <w:lang w:val="en-GB"/>
        </w:rPr>
        <w:tab/>
      </w:r>
      <w:r>
        <w:rPr>
          <w:lang w:val="en-GB"/>
        </w:rPr>
        <w:tab/>
      </w:r>
      <w:r>
        <w:rPr>
          <w:lang w:val="en-GB"/>
        </w:rPr>
        <w:tab/>
      </w:r>
      <w:r>
        <w:rPr>
          <w:lang w:val="en-GB"/>
        </w:rPr>
        <w:tab/>
      </w:r>
      <w:r>
        <w:rPr>
          <w:lang w:val="en-GB"/>
        </w:rPr>
        <w:tab/>
        <w:t>NOTED</w:t>
      </w:r>
    </w:p>
    <w:p w14:paraId="00DCB5D9" w14:textId="29EAB3F5" w:rsidR="00385A0B" w:rsidRPr="00255235" w:rsidRDefault="00385A0B">
      <w:pPr>
        <w:rPr>
          <w:lang w:val="en-GB"/>
        </w:rPr>
      </w:pPr>
      <w:r>
        <w:rPr>
          <w:lang w:val="en-GB"/>
        </w:rPr>
        <w:t xml:space="preserve">33  </w:t>
      </w:r>
      <w:r w:rsidR="005D2F98">
        <w:rPr>
          <w:lang w:val="en-GB"/>
        </w:rPr>
        <w:t>CLLR S WARD – New defibrillator at Kernow Training, Burthy, TR8 5BN.</w:t>
      </w:r>
      <w:r w:rsidR="005D2F98">
        <w:rPr>
          <w:lang w:val="en-GB"/>
        </w:rPr>
        <w:tab/>
      </w:r>
      <w:r w:rsidR="005D2F98">
        <w:rPr>
          <w:lang w:val="en-GB"/>
        </w:rPr>
        <w:tab/>
        <w:t>NOTED</w:t>
      </w:r>
    </w:p>
    <w:p w14:paraId="2F43090C" w14:textId="39BED9AA" w:rsidR="000C221C" w:rsidRDefault="000C221C">
      <w:pPr>
        <w:rPr>
          <w:u w:val="single"/>
          <w:lang w:val="en-GB"/>
        </w:rPr>
      </w:pPr>
    </w:p>
    <w:p w14:paraId="75459F3C" w14:textId="7233B746" w:rsidR="000C221C" w:rsidRPr="000C221C" w:rsidRDefault="00255235">
      <w:pPr>
        <w:rPr>
          <w:lang w:val="en-GB"/>
        </w:rPr>
      </w:pPr>
      <w:r>
        <w:rPr>
          <w:lang w:val="en-GB"/>
        </w:rPr>
        <w:t xml:space="preserve">There being no further business, the Meeting closed at </w:t>
      </w:r>
      <w:r w:rsidR="005D2F98">
        <w:rPr>
          <w:lang w:val="en-GB"/>
        </w:rPr>
        <w:t>9.15pm.</w:t>
      </w:r>
    </w:p>
    <w:sectPr w:rsidR="000C221C" w:rsidRPr="000C22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2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1794403391">
    <w:abstractNumId w:val="19"/>
  </w:num>
  <w:num w:numId="2" w16cid:durableId="1212383223">
    <w:abstractNumId w:val="12"/>
  </w:num>
  <w:num w:numId="3" w16cid:durableId="132597908">
    <w:abstractNumId w:val="10"/>
  </w:num>
  <w:num w:numId="4" w16cid:durableId="1837723327">
    <w:abstractNumId w:val="21"/>
  </w:num>
  <w:num w:numId="5" w16cid:durableId="1865439587">
    <w:abstractNumId w:val="13"/>
  </w:num>
  <w:num w:numId="6" w16cid:durableId="2144037771">
    <w:abstractNumId w:val="16"/>
  </w:num>
  <w:num w:numId="7" w16cid:durableId="159388688">
    <w:abstractNumId w:val="18"/>
  </w:num>
  <w:num w:numId="8" w16cid:durableId="2007243074">
    <w:abstractNumId w:val="9"/>
  </w:num>
  <w:num w:numId="9" w16cid:durableId="1465582502">
    <w:abstractNumId w:val="7"/>
  </w:num>
  <w:num w:numId="10" w16cid:durableId="640311687">
    <w:abstractNumId w:val="6"/>
  </w:num>
  <w:num w:numId="11" w16cid:durableId="578448251">
    <w:abstractNumId w:val="5"/>
  </w:num>
  <w:num w:numId="12" w16cid:durableId="1312561015">
    <w:abstractNumId w:val="4"/>
  </w:num>
  <w:num w:numId="13" w16cid:durableId="435030054">
    <w:abstractNumId w:val="8"/>
  </w:num>
  <w:num w:numId="14" w16cid:durableId="738015598">
    <w:abstractNumId w:val="3"/>
  </w:num>
  <w:num w:numId="15" w16cid:durableId="117451229">
    <w:abstractNumId w:val="2"/>
  </w:num>
  <w:num w:numId="16" w16cid:durableId="206141980">
    <w:abstractNumId w:val="1"/>
  </w:num>
  <w:num w:numId="17" w16cid:durableId="1323391608">
    <w:abstractNumId w:val="0"/>
  </w:num>
  <w:num w:numId="18" w16cid:durableId="1970285042">
    <w:abstractNumId w:val="14"/>
  </w:num>
  <w:num w:numId="19" w16cid:durableId="2145417950">
    <w:abstractNumId w:val="15"/>
  </w:num>
  <w:num w:numId="20" w16cid:durableId="1919898412">
    <w:abstractNumId w:val="20"/>
  </w:num>
  <w:num w:numId="21" w16cid:durableId="161894152">
    <w:abstractNumId w:val="17"/>
  </w:num>
  <w:num w:numId="22" w16cid:durableId="31465729">
    <w:abstractNumId w:val="11"/>
  </w:num>
  <w:num w:numId="23" w16cid:durableId="43175209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21C"/>
    <w:rsid w:val="000145FA"/>
    <w:rsid w:val="000C221C"/>
    <w:rsid w:val="001403E0"/>
    <w:rsid w:val="00167D2B"/>
    <w:rsid w:val="001B5187"/>
    <w:rsid w:val="00215762"/>
    <w:rsid w:val="00252CA6"/>
    <w:rsid w:val="00255235"/>
    <w:rsid w:val="00385A0B"/>
    <w:rsid w:val="004269BC"/>
    <w:rsid w:val="0043317D"/>
    <w:rsid w:val="004C497A"/>
    <w:rsid w:val="005C5370"/>
    <w:rsid w:val="005D2F98"/>
    <w:rsid w:val="00645252"/>
    <w:rsid w:val="006D3D74"/>
    <w:rsid w:val="0083569A"/>
    <w:rsid w:val="00913059"/>
    <w:rsid w:val="00913794"/>
    <w:rsid w:val="00961751"/>
    <w:rsid w:val="009B38E0"/>
    <w:rsid w:val="00A862D4"/>
    <w:rsid w:val="00A9204E"/>
    <w:rsid w:val="00A97597"/>
    <w:rsid w:val="00B600C5"/>
    <w:rsid w:val="00B73168"/>
    <w:rsid w:val="00C448FA"/>
    <w:rsid w:val="00CD09A2"/>
    <w:rsid w:val="00DD1E4B"/>
    <w:rsid w:val="00E3719B"/>
    <w:rsid w:val="00E94AA6"/>
    <w:rsid w:val="00EC6873"/>
    <w:rsid w:val="00ED2EBB"/>
    <w:rsid w:val="00F869F7"/>
    <w:rsid w:val="00FA7D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19117"/>
  <w15:chartTrackingRefBased/>
  <w15:docId w15:val="{4B917B12-85AA-44EA-B821-6A0DA340B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Props1.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01C3C56-10DB-49F7-B061-44D8728D078A}">
  <ds:schemaRefs>
    <ds:schemaRef ds:uri="http://schemas.microsoft.com/sharepoint/v3/contenttype/forms"/>
  </ds:schemaRefs>
</ds:datastoreItem>
</file>

<file path=customXml/itemProps3.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docProps/app.xml><?xml version="1.0" encoding="utf-8"?>
<Properties xmlns="http://schemas.openxmlformats.org/officeDocument/2006/extended-properties" xmlns:vt="http://schemas.openxmlformats.org/officeDocument/2006/docPropsVTypes">
  <Template>Single spaced (blank)</Template>
  <TotalTime>9</TotalTime>
  <Pages>1</Pages>
  <Words>984</Words>
  <Characters>5613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kathryn lutey</cp:lastModifiedBy>
  <cp:revision>8</cp:revision>
  <cp:lastPrinted>2022-07-22T09:21:00Z</cp:lastPrinted>
  <dcterms:created xsi:type="dcterms:W3CDTF">2022-07-12T13:14:00Z</dcterms:created>
  <dcterms:modified xsi:type="dcterms:W3CDTF">2022-09-13T08:07:00Z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