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BFAE" w14:textId="2AD07299" w:rsidR="00A9204E" w:rsidRDefault="000C221C">
      <w:pPr>
        <w:rPr>
          <w:b/>
          <w:lang w:val="en-GB"/>
        </w:rPr>
      </w:pPr>
      <w:r>
        <w:rPr>
          <w:b/>
          <w:lang w:val="en-GB"/>
        </w:rPr>
        <w:t>MINUTES OF THE MEETING OF LADOCK PARISH COUNCIL – MONDAY</w:t>
      </w:r>
      <w:r w:rsidR="00E3719B">
        <w:rPr>
          <w:b/>
          <w:lang w:val="en-GB"/>
        </w:rPr>
        <w:t xml:space="preserve"> </w:t>
      </w:r>
      <w:r w:rsidR="004832FD">
        <w:rPr>
          <w:b/>
          <w:lang w:val="en-GB"/>
        </w:rPr>
        <w:t>14 NOVEMBER 2022</w:t>
      </w:r>
    </w:p>
    <w:p w14:paraId="78938B82" w14:textId="32C1ABE3" w:rsidR="000C221C" w:rsidRDefault="000C221C">
      <w:pPr>
        <w:rPr>
          <w:b/>
          <w:lang w:val="en-GB"/>
        </w:rPr>
      </w:pPr>
    </w:p>
    <w:p w14:paraId="4AEBF31D" w14:textId="081A1536" w:rsidR="000C221C" w:rsidRDefault="000C221C">
      <w:pPr>
        <w:rPr>
          <w:lang w:val="en-GB"/>
        </w:rPr>
      </w:pPr>
      <w:r>
        <w:rPr>
          <w:lang w:val="en-GB"/>
        </w:rPr>
        <w:t xml:space="preserve">Following The notice, the Meeting of Ladock Parish Council was held on Monday </w:t>
      </w:r>
      <w:r w:rsidR="004832FD">
        <w:rPr>
          <w:lang w:val="en-GB"/>
        </w:rPr>
        <w:t>14 November 2022</w:t>
      </w:r>
      <w:r>
        <w:rPr>
          <w:lang w:val="en-GB"/>
        </w:rPr>
        <w:t xml:space="preserve"> at </w:t>
      </w:r>
      <w:r w:rsidR="00FA7D54">
        <w:rPr>
          <w:lang w:val="en-GB"/>
        </w:rPr>
        <w:t>Sir Robert Harvey Memorial Hall, Grampound Road</w:t>
      </w:r>
      <w:r>
        <w:rPr>
          <w:lang w:val="en-GB"/>
        </w:rPr>
        <w:t>, 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3C3DDBEA" w:rsidR="000C221C" w:rsidRDefault="000C221C">
      <w:pPr>
        <w:rPr>
          <w:lang w:val="en-GB"/>
        </w:rPr>
      </w:pPr>
      <w:r>
        <w:rPr>
          <w:lang w:val="en-GB"/>
        </w:rPr>
        <w:t xml:space="preserve">Cllrs </w:t>
      </w:r>
      <w:r w:rsidR="004832FD">
        <w:rPr>
          <w:lang w:val="en-GB"/>
        </w:rPr>
        <w:t xml:space="preserve">Hartley (Chairman), Barker, Butler, Howes, </w:t>
      </w:r>
      <w:proofErr w:type="gramStart"/>
      <w:r w:rsidR="004832FD">
        <w:rPr>
          <w:lang w:val="en-GB"/>
        </w:rPr>
        <w:t>Scott</w:t>
      </w:r>
      <w:proofErr w:type="gramEnd"/>
      <w:r w:rsidR="004832FD">
        <w:rPr>
          <w:lang w:val="en-GB"/>
        </w:rPr>
        <w:t xml:space="preserve"> and Ward.  Also present was Cllr Glasson and the Clerk.</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3C9420C3" w:rsidR="000C221C" w:rsidRDefault="000C221C">
      <w:pPr>
        <w:rPr>
          <w:lang w:val="en-GB"/>
        </w:rPr>
      </w:pPr>
      <w:r>
        <w:rPr>
          <w:lang w:val="en-GB"/>
        </w:rPr>
        <w:t xml:space="preserve">Apologies were received and accepted from </w:t>
      </w:r>
      <w:r w:rsidR="004832FD">
        <w:rPr>
          <w:lang w:val="en-GB"/>
        </w:rPr>
        <w:t>Cllrs Campbell and Weller.</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4A9B845C" w:rsidR="000C221C" w:rsidRDefault="000C221C">
      <w:pPr>
        <w:rPr>
          <w:lang w:val="en-GB"/>
        </w:rPr>
      </w:pPr>
      <w:r>
        <w:rPr>
          <w:lang w:val="en-GB"/>
        </w:rPr>
        <w:t>Disclosable pecuniary interest</w:t>
      </w:r>
      <w:r w:rsidR="004832FD">
        <w:rPr>
          <w:lang w:val="en-GB"/>
        </w:rPr>
        <w:tab/>
      </w:r>
      <w:r w:rsidR="004832FD">
        <w:rPr>
          <w:lang w:val="en-GB"/>
        </w:rPr>
        <w:tab/>
        <w:t>None declared.</w:t>
      </w:r>
    </w:p>
    <w:p w14:paraId="7427E587" w14:textId="45D82C07" w:rsidR="000C221C" w:rsidRDefault="000C221C">
      <w:pPr>
        <w:rPr>
          <w:lang w:val="en-GB"/>
        </w:rPr>
      </w:pPr>
      <w:r>
        <w:rPr>
          <w:lang w:val="en-GB"/>
        </w:rPr>
        <w:t>Non-registerable interest</w:t>
      </w:r>
      <w:r w:rsidR="004832FD">
        <w:rPr>
          <w:lang w:val="en-GB"/>
        </w:rPr>
        <w:tab/>
      </w:r>
      <w:r w:rsidR="004832FD">
        <w:rPr>
          <w:lang w:val="en-GB"/>
        </w:rPr>
        <w:tab/>
        <w:t>None declared.</w:t>
      </w:r>
    </w:p>
    <w:p w14:paraId="56A79158" w14:textId="2798663A" w:rsidR="000C221C" w:rsidRDefault="000C221C">
      <w:pPr>
        <w:rPr>
          <w:lang w:val="en-GB"/>
        </w:rPr>
      </w:pPr>
      <w:r>
        <w:rPr>
          <w:lang w:val="en-GB"/>
        </w:rPr>
        <w:t>Declarations of gifts</w:t>
      </w:r>
      <w:r w:rsidR="004832FD">
        <w:rPr>
          <w:lang w:val="en-GB"/>
        </w:rPr>
        <w:tab/>
      </w:r>
      <w:r w:rsidR="004832FD">
        <w:rPr>
          <w:lang w:val="en-GB"/>
        </w:rPr>
        <w:tab/>
      </w:r>
      <w:r w:rsidR="004832FD">
        <w:rPr>
          <w:lang w:val="en-GB"/>
        </w:rPr>
        <w:tab/>
        <w:t>None declared.</w:t>
      </w:r>
    </w:p>
    <w:p w14:paraId="673BEE56" w14:textId="031D8498" w:rsidR="000C221C" w:rsidRPr="004832FD" w:rsidRDefault="000C221C">
      <w:pPr>
        <w:rPr>
          <w:lang w:val="en-GB"/>
        </w:rPr>
      </w:pPr>
      <w:r>
        <w:rPr>
          <w:lang w:val="en-GB"/>
        </w:rPr>
        <w:t>Applications for dispensations</w:t>
      </w:r>
      <w:r w:rsidR="004832FD">
        <w:rPr>
          <w:lang w:val="en-GB"/>
        </w:rPr>
        <w:tab/>
      </w:r>
      <w:r w:rsidR="004832FD">
        <w:rPr>
          <w:lang w:val="en-GB"/>
        </w:rPr>
        <w:tab/>
        <w:t>None received.</w:t>
      </w:r>
    </w:p>
    <w:p w14:paraId="295A2596" w14:textId="0260AAD0" w:rsidR="000C221C" w:rsidRDefault="000C221C">
      <w:pPr>
        <w:rPr>
          <w:u w:val="single"/>
          <w:lang w:val="en-GB"/>
        </w:rPr>
      </w:pPr>
    </w:p>
    <w:p w14:paraId="51858D55" w14:textId="146EAA16" w:rsidR="000C221C" w:rsidRDefault="000C221C">
      <w:pPr>
        <w:rPr>
          <w:u w:val="single"/>
          <w:lang w:val="en-GB"/>
        </w:rPr>
      </w:pPr>
      <w:r>
        <w:rPr>
          <w:u w:val="single"/>
          <w:lang w:val="en-GB"/>
        </w:rPr>
        <w:t>REPORTS</w:t>
      </w:r>
    </w:p>
    <w:p w14:paraId="747FD552" w14:textId="1CCFFB26" w:rsidR="000C221C" w:rsidRDefault="000C221C">
      <w:pPr>
        <w:rPr>
          <w:lang w:val="en-GB"/>
        </w:rPr>
      </w:pPr>
      <w:proofErr w:type="gramStart"/>
      <w:r>
        <w:rPr>
          <w:lang w:val="en-GB"/>
        </w:rPr>
        <w:t>1  CORNWALL</w:t>
      </w:r>
      <w:proofErr w:type="gramEnd"/>
      <w:r>
        <w:rPr>
          <w:lang w:val="en-GB"/>
        </w:rPr>
        <w:t xml:space="preserve"> COUNCILLOR</w:t>
      </w:r>
      <w:r w:rsidR="004832FD">
        <w:rPr>
          <w:lang w:val="en-GB"/>
        </w:rPr>
        <w:t xml:space="preserve">  Cllr Glasson updated on Highways site visit with Cormac and visit to Grampound Road School following her grant towards books.</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5AAEB2B7" w:rsidR="000C221C" w:rsidRPr="00255235" w:rsidRDefault="00255235">
      <w:pPr>
        <w:rPr>
          <w:lang w:val="en-GB"/>
        </w:rPr>
      </w:pPr>
      <w:proofErr w:type="gramStart"/>
      <w:r>
        <w:rPr>
          <w:lang w:val="en-GB"/>
        </w:rPr>
        <w:t>2  FULL</w:t>
      </w:r>
      <w:proofErr w:type="gramEnd"/>
      <w:r>
        <w:rPr>
          <w:lang w:val="en-GB"/>
        </w:rPr>
        <w:t xml:space="preserve"> COUNCIL MEETING OF </w:t>
      </w:r>
      <w:r w:rsidR="004832FD">
        <w:rPr>
          <w:lang w:val="en-GB"/>
        </w:rPr>
        <w:t>10 OCTOBER 2022.  Proposed by Cllr Hartley, seconded by Cllr Howes that the Minutes be signed as a true record.  Approved and signed by Chairman.</w:t>
      </w:r>
    </w:p>
    <w:p w14:paraId="290CE988" w14:textId="6F67BF33" w:rsidR="000C221C" w:rsidRDefault="000C221C">
      <w:pPr>
        <w:rPr>
          <w:u w:val="single"/>
          <w:lang w:val="en-GB"/>
        </w:rPr>
      </w:pPr>
    </w:p>
    <w:p w14:paraId="7A1EFB97" w14:textId="1DAEBF6B" w:rsidR="000C221C" w:rsidRDefault="000C221C">
      <w:pPr>
        <w:rPr>
          <w:u w:val="single"/>
          <w:lang w:val="en-GB"/>
        </w:rPr>
      </w:pPr>
      <w:r>
        <w:rPr>
          <w:u w:val="single"/>
          <w:lang w:val="en-GB"/>
        </w:rPr>
        <w:t>PLANNING</w:t>
      </w:r>
    </w:p>
    <w:p w14:paraId="53F21B60" w14:textId="709DB1C9" w:rsidR="000C221C" w:rsidRDefault="00BB5503">
      <w:pPr>
        <w:rPr>
          <w:lang w:val="en-GB"/>
        </w:rPr>
      </w:pPr>
      <w:proofErr w:type="gramStart"/>
      <w:r>
        <w:rPr>
          <w:lang w:val="en-GB"/>
        </w:rPr>
        <w:t>3  UPDATE</w:t>
      </w:r>
      <w:proofErr w:type="gramEnd"/>
      <w:r>
        <w:rPr>
          <w:lang w:val="en-GB"/>
        </w:rPr>
        <w:t xml:space="preserve"> ON PA21/07705.  GRAHAMS GARDEN MACHINERY, BRIGHTON CROSS, TR2 4HD.  Planning application gone to appeal.</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6CBA560A" w14:textId="5692C2D7" w:rsidR="00BB5503" w:rsidRDefault="00BB5503">
      <w:pPr>
        <w:rPr>
          <w:lang w:val="en-GB"/>
        </w:rPr>
      </w:pPr>
      <w:proofErr w:type="gramStart"/>
      <w:r>
        <w:rPr>
          <w:lang w:val="en-GB"/>
        </w:rPr>
        <w:t>4  UPDATE</w:t>
      </w:r>
      <w:proofErr w:type="gramEnd"/>
      <w:r>
        <w:rPr>
          <w:lang w:val="en-GB"/>
        </w:rPr>
        <w:t xml:space="preserve"> ON PA22/04594.  KESTLE FARM, LADOCK.  </w:t>
      </w:r>
      <w:r w:rsidR="00917BFB">
        <w:rPr>
          <w:lang w:val="en-GB"/>
        </w:rPr>
        <w:t>Following planning protocol, the Cllrs agreed with Planning Officer’s recommendation to support.</w:t>
      </w:r>
      <w:r w:rsidR="00917BFB">
        <w:rPr>
          <w:lang w:val="en-GB"/>
        </w:rPr>
        <w:tab/>
      </w:r>
      <w:r w:rsidR="00917BFB">
        <w:rPr>
          <w:lang w:val="en-GB"/>
        </w:rPr>
        <w:tab/>
      </w:r>
      <w:r w:rsidR="00917BFB">
        <w:rPr>
          <w:lang w:val="en-GB"/>
        </w:rPr>
        <w:tab/>
      </w:r>
      <w:r w:rsidR="00917BFB">
        <w:rPr>
          <w:lang w:val="en-GB"/>
        </w:rPr>
        <w:tab/>
      </w:r>
      <w:r w:rsidR="00917BFB">
        <w:rPr>
          <w:lang w:val="en-GB"/>
        </w:rPr>
        <w:tab/>
      </w:r>
      <w:r w:rsidR="00917BFB">
        <w:rPr>
          <w:lang w:val="en-GB"/>
        </w:rPr>
        <w:tab/>
      </w:r>
      <w:r w:rsidR="00917BFB">
        <w:rPr>
          <w:lang w:val="en-GB"/>
        </w:rPr>
        <w:tab/>
        <w:t>NOTED</w:t>
      </w:r>
    </w:p>
    <w:p w14:paraId="0A2BEB61" w14:textId="2BA2B408" w:rsidR="00255235" w:rsidRDefault="00917BFB">
      <w:pPr>
        <w:rPr>
          <w:u w:val="single"/>
          <w:lang w:val="en-GB"/>
        </w:rPr>
      </w:pPr>
      <w:proofErr w:type="gramStart"/>
      <w:r>
        <w:rPr>
          <w:lang w:val="en-GB"/>
        </w:rPr>
        <w:t>5  NO</w:t>
      </w:r>
      <w:proofErr w:type="gramEnd"/>
      <w:r>
        <w:rPr>
          <w:lang w:val="en-GB"/>
        </w:rPr>
        <w:t xml:space="preserve"> FURTHER PLANNING APPLICATIONS.</w:t>
      </w:r>
    </w:p>
    <w:p w14:paraId="4BE6F28C" w14:textId="75F3C597" w:rsidR="000C221C" w:rsidRDefault="000C221C">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586C3248" w:rsidR="000C221C" w:rsidRDefault="00917BFB">
      <w:pPr>
        <w:rPr>
          <w:lang w:val="en-GB"/>
        </w:rPr>
      </w:pPr>
      <w:proofErr w:type="gramStart"/>
      <w:r>
        <w:rPr>
          <w:lang w:val="en-GB"/>
        </w:rPr>
        <w:t>6  UPDATE</w:t>
      </w:r>
      <w:proofErr w:type="gramEnd"/>
      <w:r>
        <w:rPr>
          <w:lang w:val="en-GB"/>
        </w:rPr>
        <w:t xml:space="preserve"> ON COUNCILLOR VACANCY TO REPLACE CLLR BEACH DECD.  No applications to fill vacancy had been received.  </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49D1E0A7" w14:textId="64C20F17" w:rsidR="00917BFB" w:rsidRDefault="00917BFB">
      <w:pPr>
        <w:rPr>
          <w:lang w:val="en-GB"/>
        </w:rPr>
      </w:pPr>
      <w:proofErr w:type="gramStart"/>
      <w:r>
        <w:rPr>
          <w:lang w:val="en-GB"/>
        </w:rPr>
        <w:t>7  CONFIRMATION</w:t>
      </w:r>
      <w:proofErr w:type="gramEnd"/>
      <w:r>
        <w:rPr>
          <w:lang w:val="en-GB"/>
        </w:rPr>
        <w:t xml:space="preserve"> OF AGREEMENT TO RECEIVE CLLR DODWELL’S RESIGNATION VIA EMAIL.  Resignation received and CC informed</w:t>
      </w:r>
      <w:r w:rsidR="006100C3">
        <w:rPr>
          <w:lang w:val="en-GB"/>
        </w:rPr>
        <w:t>.</w:t>
      </w:r>
      <w:r>
        <w:rPr>
          <w:lang w:val="en-GB"/>
        </w:rPr>
        <w:t xml:space="preserve">  </w:t>
      </w:r>
      <w:proofErr w:type="gramStart"/>
      <w:r>
        <w:rPr>
          <w:lang w:val="en-GB"/>
        </w:rPr>
        <w:t>C</w:t>
      </w:r>
      <w:r w:rsidR="00F43F97">
        <w:rPr>
          <w:lang w:val="en-GB"/>
        </w:rPr>
        <w:t>ouncillors</w:t>
      </w:r>
      <w:proofErr w:type="gramEnd"/>
      <w:r>
        <w:rPr>
          <w:lang w:val="en-GB"/>
        </w:rPr>
        <w:t xml:space="preserve"> signed card thanking him for his contribution to the PC</w:t>
      </w:r>
      <w:r w:rsidR="00F43F97">
        <w:rPr>
          <w:lang w:val="en-GB"/>
        </w:rPr>
        <w:t xml:space="preserve"> over many years.</w:t>
      </w:r>
      <w:r>
        <w:rPr>
          <w:lang w:val="en-GB"/>
        </w:rPr>
        <w:tab/>
      </w:r>
      <w:r w:rsidR="00F43F97">
        <w:rPr>
          <w:lang w:val="en-GB"/>
        </w:rPr>
        <w:tab/>
      </w:r>
      <w:r w:rsidR="00F43F97">
        <w:rPr>
          <w:lang w:val="en-GB"/>
        </w:rPr>
        <w:tab/>
      </w:r>
      <w:r w:rsidR="00F43F97">
        <w:rPr>
          <w:lang w:val="en-GB"/>
        </w:rPr>
        <w:tab/>
      </w:r>
      <w:r w:rsidR="00F43F97">
        <w:rPr>
          <w:lang w:val="en-GB"/>
        </w:rPr>
        <w:tab/>
      </w:r>
      <w:r w:rsidR="00F43F97">
        <w:rPr>
          <w:lang w:val="en-GB"/>
        </w:rPr>
        <w:tab/>
      </w:r>
      <w:r w:rsidR="00F43F97">
        <w:rPr>
          <w:lang w:val="en-GB"/>
        </w:rPr>
        <w:tab/>
      </w:r>
      <w:r w:rsidR="00F43F97">
        <w:rPr>
          <w:lang w:val="en-GB"/>
        </w:rPr>
        <w:tab/>
      </w:r>
      <w:r w:rsidR="00F43F97">
        <w:rPr>
          <w:lang w:val="en-GB"/>
        </w:rPr>
        <w:tab/>
      </w:r>
      <w:r w:rsidR="00F43F97">
        <w:rPr>
          <w:lang w:val="en-GB"/>
        </w:rPr>
        <w:tab/>
      </w:r>
      <w:r w:rsidR="00F43F97">
        <w:rPr>
          <w:lang w:val="en-GB"/>
        </w:rPr>
        <w:tab/>
      </w:r>
      <w:r>
        <w:rPr>
          <w:lang w:val="en-GB"/>
        </w:rPr>
        <w:tab/>
        <w:t>NOTED</w:t>
      </w:r>
    </w:p>
    <w:p w14:paraId="47094B29" w14:textId="1D108B4D" w:rsidR="00F43F97" w:rsidRDefault="00F43F97">
      <w:pPr>
        <w:rPr>
          <w:lang w:val="en-GB"/>
        </w:rPr>
      </w:pPr>
      <w:r>
        <w:rPr>
          <w:lang w:val="en-GB"/>
        </w:rPr>
        <w:t xml:space="preserve">8 </w:t>
      </w:r>
      <w:proofErr w:type="gramStart"/>
      <w:r>
        <w:rPr>
          <w:lang w:val="en-GB"/>
        </w:rPr>
        <w:t>PROPOSAL</w:t>
      </w:r>
      <w:proofErr w:type="gramEnd"/>
      <w:r>
        <w:rPr>
          <w:lang w:val="en-GB"/>
        </w:rPr>
        <w:t xml:space="preserve"> TO ADOPT REVISION TO POLICIES AND REGULATIONS.</w:t>
      </w:r>
    </w:p>
    <w:p w14:paraId="1EBCCE6F" w14:textId="137F97C5" w:rsidR="00F43F97" w:rsidRDefault="00F43F97">
      <w:pPr>
        <w:rPr>
          <w:lang w:val="en-GB"/>
        </w:rPr>
      </w:pPr>
      <w:proofErr w:type="gramStart"/>
      <w:r>
        <w:rPr>
          <w:lang w:val="en-GB"/>
        </w:rPr>
        <w:t>8.1  STANDING</w:t>
      </w:r>
      <w:proofErr w:type="gramEnd"/>
      <w:r>
        <w:rPr>
          <w:lang w:val="en-GB"/>
        </w:rPr>
        <w:t xml:space="preserve"> ORDERS.  No change.</w:t>
      </w:r>
    </w:p>
    <w:p w14:paraId="20EE0B5A" w14:textId="365300F1" w:rsidR="00F43F97" w:rsidRDefault="00F43F97">
      <w:pPr>
        <w:rPr>
          <w:lang w:val="en-GB"/>
        </w:rPr>
      </w:pPr>
      <w:proofErr w:type="gramStart"/>
      <w:r>
        <w:rPr>
          <w:lang w:val="en-GB"/>
        </w:rPr>
        <w:t>8.2  FINANCIAL</w:t>
      </w:r>
      <w:proofErr w:type="gramEnd"/>
      <w:r>
        <w:rPr>
          <w:lang w:val="en-GB"/>
        </w:rPr>
        <w:t xml:space="preserve"> REGULATIONS.  No change.</w:t>
      </w:r>
    </w:p>
    <w:p w14:paraId="2957F931" w14:textId="7758627E" w:rsidR="00F43F97" w:rsidRDefault="00F43F97">
      <w:pPr>
        <w:rPr>
          <w:lang w:val="en-GB"/>
        </w:rPr>
      </w:pPr>
      <w:proofErr w:type="gramStart"/>
      <w:r>
        <w:rPr>
          <w:lang w:val="en-GB"/>
        </w:rPr>
        <w:t>8.3  RISK</w:t>
      </w:r>
      <w:proofErr w:type="gramEnd"/>
      <w:r>
        <w:rPr>
          <w:lang w:val="en-GB"/>
        </w:rPr>
        <w:t xml:space="preserve"> ASSESSMENT.  No change.</w:t>
      </w:r>
    </w:p>
    <w:p w14:paraId="14C77AA1" w14:textId="4CFDFF66" w:rsidR="00F43F97" w:rsidRDefault="00F43F97">
      <w:pPr>
        <w:rPr>
          <w:lang w:val="en-GB"/>
        </w:rPr>
      </w:pPr>
      <w:proofErr w:type="gramStart"/>
      <w:r>
        <w:rPr>
          <w:lang w:val="en-GB"/>
        </w:rPr>
        <w:t>8.4  INTERNAL</w:t>
      </w:r>
      <w:proofErr w:type="gramEnd"/>
      <w:r>
        <w:rPr>
          <w:lang w:val="en-GB"/>
        </w:rPr>
        <w:t xml:space="preserve"> CONTROLS.  No change.</w:t>
      </w:r>
    </w:p>
    <w:p w14:paraId="473BD361" w14:textId="20226D39" w:rsidR="00F43F97" w:rsidRDefault="00F43F97">
      <w:pPr>
        <w:rPr>
          <w:lang w:val="en-GB"/>
        </w:rPr>
      </w:pPr>
      <w:proofErr w:type="gramStart"/>
      <w:r>
        <w:rPr>
          <w:lang w:val="en-GB"/>
        </w:rPr>
        <w:t>8.5  ASSET</w:t>
      </w:r>
      <w:proofErr w:type="gramEnd"/>
      <w:r>
        <w:rPr>
          <w:lang w:val="en-GB"/>
        </w:rPr>
        <w:t xml:space="preserve"> REGISTER.  Church Hill handrail to be added at a value of £5250.</w:t>
      </w:r>
    </w:p>
    <w:p w14:paraId="5FAF7A04" w14:textId="77777777" w:rsidR="00F43F97" w:rsidRDefault="00F43F97">
      <w:pPr>
        <w:rPr>
          <w:lang w:val="en-GB"/>
        </w:rPr>
      </w:pPr>
      <w:r>
        <w:rPr>
          <w:lang w:val="en-GB"/>
        </w:rPr>
        <w:t>Proposed by Cllr Hartley, seconded by Cllr Howes to agree to the above.  All in favour.</w:t>
      </w:r>
      <w:r>
        <w:rPr>
          <w:lang w:val="en-GB"/>
        </w:rPr>
        <w:tab/>
        <w:t>RESOLVED</w:t>
      </w:r>
    </w:p>
    <w:p w14:paraId="5A929197" w14:textId="77777777" w:rsidR="00F43F97" w:rsidRDefault="00F43F97">
      <w:pPr>
        <w:rPr>
          <w:lang w:val="en-GB"/>
        </w:rPr>
      </w:pPr>
      <w:proofErr w:type="gramStart"/>
      <w:r>
        <w:rPr>
          <w:lang w:val="en-GB"/>
        </w:rPr>
        <w:lastRenderedPageBreak/>
        <w:t>9  CONSIDER</w:t>
      </w:r>
      <w:proofErr w:type="gramEnd"/>
      <w:r>
        <w:rPr>
          <w:lang w:val="en-GB"/>
        </w:rPr>
        <w:t xml:space="preserve"> QUOTE FOR INSTALLATION OF GATE AT MUDDY LANE BRIDLEWAY.  Proposed by Cllr Butler, seconded by Cllr Barker to accept quote from Glyn Tucker for £450 to install gate with rails to hedge.  All in favour.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3EA7D39C" w14:textId="77777777" w:rsidR="00120A7A" w:rsidRDefault="00F43F97">
      <w:pPr>
        <w:rPr>
          <w:lang w:val="en-GB"/>
        </w:rPr>
      </w:pPr>
      <w:proofErr w:type="gramStart"/>
      <w:r>
        <w:rPr>
          <w:lang w:val="en-GB"/>
        </w:rPr>
        <w:t xml:space="preserve">10  </w:t>
      </w:r>
      <w:r w:rsidR="002800D5">
        <w:rPr>
          <w:lang w:val="en-GB"/>
        </w:rPr>
        <w:t>UPDATE</w:t>
      </w:r>
      <w:proofErr w:type="gramEnd"/>
      <w:r w:rsidR="002800D5">
        <w:rPr>
          <w:lang w:val="en-GB"/>
        </w:rPr>
        <w:t xml:space="preserve"> ON HIGHWAY ISSUES FOLLOWING SITE VISIT FROM A HOSKIN</w:t>
      </w:r>
      <w:r w:rsidR="00120A7A">
        <w:rPr>
          <w:lang w:val="en-GB"/>
        </w:rPr>
        <w:t>G</w:t>
      </w:r>
      <w:r w:rsidR="002800D5">
        <w:rPr>
          <w:lang w:val="en-GB"/>
        </w:rPr>
        <w:t>, CORMAC</w:t>
      </w:r>
      <w:r w:rsidR="00120A7A">
        <w:rPr>
          <w:lang w:val="en-GB"/>
        </w:rPr>
        <w:t>/CORNWALL</w:t>
      </w:r>
      <w:r w:rsidR="002800D5">
        <w:rPr>
          <w:lang w:val="en-GB"/>
        </w:rPr>
        <w:t xml:space="preserve"> HIGHWAYS.  Representatives of the PC attended site visit to consider 1) signage at Station Road junction, 2) loose bollard on build out opposite play field, 3) request for pedestrian barrier at play field gate, 4) concerns about pedestrians crossing to and from bottom of Church Hill, Ladock, 5) new footway to St Ewe Eggs site, 6) narrowing of highway north of Treveale Farm and 7) potholes between Ocean View and Carland Cross.  </w:t>
      </w:r>
      <w:r w:rsidR="00120A7A">
        <w:rPr>
          <w:lang w:val="en-GB"/>
        </w:rPr>
        <w:t>Although the site visit appeared positive the follow-up letter was disappointing.  Cllrs to liaise to respond to letter.</w:t>
      </w:r>
      <w:r w:rsidR="00120A7A">
        <w:rPr>
          <w:lang w:val="en-GB"/>
        </w:rPr>
        <w:tab/>
      </w:r>
      <w:r w:rsidR="00120A7A">
        <w:rPr>
          <w:lang w:val="en-GB"/>
        </w:rPr>
        <w:tab/>
      </w:r>
      <w:r w:rsidR="00120A7A">
        <w:rPr>
          <w:lang w:val="en-GB"/>
        </w:rPr>
        <w:tab/>
      </w:r>
      <w:r w:rsidR="00120A7A">
        <w:rPr>
          <w:lang w:val="en-GB"/>
        </w:rPr>
        <w:tab/>
      </w:r>
      <w:r w:rsidR="00120A7A">
        <w:rPr>
          <w:lang w:val="en-GB"/>
        </w:rPr>
        <w:tab/>
        <w:t>ONGOING</w:t>
      </w:r>
    </w:p>
    <w:p w14:paraId="485C723E" w14:textId="1F1EA0B1" w:rsidR="00120A7A" w:rsidRDefault="00120A7A">
      <w:pPr>
        <w:rPr>
          <w:lang w:val="en-GB"/>
        </w:rPr>
      </w:pPr>
      <w:proofErr w:type="gramStart"/>
      <w:r>
        <w:rPr>
          <w:lang w:val="en-GB"/>
        </w:rPr>
        <w:t>11  AGREE</w:t>
      </w:r>
      <w:proofErr w:type="gramEnd"/>
      <w:r>
        <w:rPr>
          <w:lang w:val="en-GB"/>
        </w:rPr>
        <w:t xml:space="preserve"> TO APPOINT LINDA COLES AT INTERNAL AUDITOR.  Proposed by Cllr Butler, seconded by Cllr Howes to reappoint Linda Coles.  All in favour.</w:t>
      </w:r>
      <w:r>
        <w:rPr>
          <w:lang w:val="en-GB"/>
        </w:rPr>
        <w:tab/>
      </w:r>
      <w:r>
        <w:rPr>
          <w:lang w:val="en-GB"/>
        </w:rPr>
        <w:tab/>
      </w:r>
      <w:r>
        <w:rPr>
          <w:lang w:val="en-GB"/>
        </w:rPr>
        <w:tab/>
      </w:r>
      <w:r>
        <w:rPr>
          <w:lang w:val="en-GB"/>
        </w:rPr>
        <w:tab/>
      </w:r>
      <w:r>
        <w:rPr>
          <w:lang w:val="en-GB"/>
        </w:rPr>
        <w:tab/>
      </w:r>
      <w:r>
        <w:rPr>
          <w:lang w:val="en-GB"/>
        </w:rPr>
        <w:tab/>
        <w:t>RESOLVED</w:t>
      </w:r>
    </w:p>
    <w:p w14:paraId="7507756C" w14:textId="38960D39" w:rsidR="00120A7A" w:rsidRDefault="00120A7A">
      <w:pPr>
        <w:rPr>
          <w:lang w:val="en-GB"/>
        </w:rPr>
      </w:pPr>
      <w:proofErr w:type="gramStart"/>
      <w:r>
        <w:rPr>
          <w:lang w:val="en-GB"/>
        </w:rPr>
        <w:t>12  CONFIRMATION</w:t>
      </w:r>
      <w:proofErr w:type="gramEnd"/>
      <w:r>
        <w:rPr>
          <w:lang w:val="en-GB"/>
        </w:rPr>
        <w:t xml:space="preserve"> OF COMPLETION OF CLERK’S ANNUAL APPRAISAL.  Carried forward.</w:t>
      </w:r>
      <w:r w:rsidR="006100C3">
        <w:rPr>
          <w:lang w:val="en-GB"/>
        </w:rPr>
        <w:tab/>
        <w:t>ONGOING</w:t>
      </w:r>
    </w:p>
    <w:p w14:paraId="2D9A5CF4" w14:textId="0AE6041F" w:rsidR="00120A7A" w:rsidRDefault="00120A7A" w:rsidP="00120A7A">
      <w:pPr>
        <w:rPr>
          <w:lang w:val="en-GB"/>
        </w:rPr>
      </w:pPr>
      <w:proofErr w:type="gramStart"/>
      <w:r>
        <w:rPr>
          <w:lang w:val="en-GB"/>
        </w:rPr>
        <w:t>13  CONSIDER</w:t>
      </w:r>
      <w:proofErr w:type="gramEnd"/>
      <w:r>
        <w:rPr>
          <w:lang w:val="en-GB"/>
        </w:rPr>
        <w:t xml:space="preserve"> OPTIONS FOR CNPs.  Noted that CNPs were changing to Community Area Partnerships.          </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3538CA0B" w14:textId="6FCD4367" w:rsidR="00120A7A" w:rsidRDefault="00120A7A" w:rsidP="00120A7A">
      <w:pPr>
        <w:rPr>
          <w:lang w:val="en-GB"/>
        </w:rPr>
      </w:pPr>
      <w:proofErr w:type="gramStart"/>
      <w:r>
        <w:rPr>
          <w:lang w:val="en-GB"/>
        </w:rPr>
        <w:t>14  CONSIDER</w:t>
      </w:r>
      <w:proofErr w:type="gramEnd"/>
      <w:r>
        <w:rPr>
          <w:lang w:val="en-GB"/>
        </w:rPr>
        <w:t xml:space="preserve"> LIST OF STREET SIGNS IN GRAMPOUND ROAD AND LADOCK.  In absence of Cllrs Campbell and Weller, carried forward to December.</w:t>
      </w:r>
      <w:r>
        <w:rPr>
          <w:lang w:val="en-GB"/>
        </w:rPr>
        <w:tab/>
      </w:r>
      <w:r>
        <w:rPr>
          <w:lang w:val="en-GB"/>
        </w:rPr>
        <w:tab/>
      </w:r>
      <w:r>
        <w:rPr>
          <w:lang w:val="en-GB"/>
        </w:rPr>
        <w:tab/>
      </w:r>
      <w:r>
        <w:rPr>
          <w:lang w:val="en-GB"/>
        </w:rPr>
        <w:tab/>
      </w:r>
      <w:r>
        <w:rPr>
          <w:lang w:val="en-GB"/>
        </w:rPr>
        <w:tab/>
      </w:r>
      <w:r>
        <w:rPr>
          <w:lang w:val="en-GB"/>
        </w:rPr>
        <w:tab/>
        <w:t>ONGOING</w:t>
      </w:r>
    </w:p>
    <w:p w14:paraId="309FB6A9" w14:textId="0EB5B1C5" w:rsidR="00120A7A" w:rsidRDefault="00120A7A" w:rsidP="00120A7A">
      <w:pPr>
        <w:rPr>
          <w:lang w:val="en-GB"/>
        </w:rPr>
      </w:pPr>
      <w:proofErr w:type="gramStart"/>
      <w:r>
        <w:rPr>
          <w:lang w:val="en-GB"/>
        </w:rPr>
        <w:t>15  CONSIDER</w:t>
      </w:r>
      <w:proofErr w:type="gramEnd"/>
      <w:r>
        <w:rPr>
          <w:lang w:val="en-GB"/>
        </w:rPr>
        <w:t xml:space="preserve"> REQUEST FOR ADDITIONAL SIGN TO PC CAR PARK, PLANNING IMPACT ETC.  Cllr Barker to apply for Listed Building consent (no charge).  </w:t>
      </w:r>
      <w:r w:rsidR="00AE56F1">
        <w:rPr>
          <w:lang w:val="en-GB"/>
        </w:rPr>
        <w:t xml:space="preserve">Cllrs agreed to </w:t>
      </w:r>
      <w:r w:rsidR="006100C3">
        <w:rPr>
          <w:lang w:val="en-GB"/>
        </w:rPr>
        <w:t>‘</w:t>
      </w:r>
      <w:r w:rsidR="00AE56F1">
        <w:rPr>
          <w:b/>
          <w:bCs/>
          <w:lang w:val="en-GB"/>
        </w:rPr>
        <w:t>P</w:t>
      </w:r>
      <w:r w:rsidR="006100C3">
        <w:rPr>
          <w:b/>
          <w:bCs/>
          <w:lang w:val="en-GB"/>
        </w:rPr>
        <w:t>’</w:t>
      </w:r>
      <w:r w:rsidR="00AE56F1">
        <w:rPr>
          <w:b/>
          <w:bCs/>
          <w:lang w:val="en-GB"/>
        </w:rPr>
        <w:t xml:space="preserve"> </w:t>
      </w:r>
      <w:r w:rsidR="00AE56F1">
        <w:rPr>
          <w:lang w:val="en-GB"/>
        </w:rPr>
        <w:t>and arrow.</w:t>
      </w:r>
      <w:r w:rsidR="00AE56F1">
        <w:rPr>
          <w:lang w:val="en-GB"/>
        </w:rPr>
        <w:tab/>
      </w:r>
      <w:r w:rsidR="00AE56F1">
        <w:rPr>
          <w:lang w:val="en-GB"/>
        </w:rPr>
        <w:tab/>
        <w:t>ONGOING</w:t>
      </w:r>
    </w:p>
    <w:p w14:paraId="4BD19333" w14:textId="5178F4EB" w:rsidR="00AE56F1" w:rsidRDefault="00AE56F1" w:rsidP="00120A7A">
      <w:pPr>
        <w:rPr>
          <w:lang w:val="en-GB"/>
        </w:rPr>
      </w:pPr>
      <w:proofErr w:type="gramStart"/>
      <w:r>
        <w:rPr>
          <w:lang w:val="en-GB"/>
        </w:rPr>
        <w:t>16  UPDATE</w:t>
      </w:r>
      <w:proofErr w:type="gramEnd"/>
      <w:r>
        <w:rPr>
          <w:lang w:val="en-GB"/>
        </w:rPr>
        <w:t xml:space="preserve"> ON PROGRESS WITH BUS SHELTER MAPS.  Giles Read hopes to finalise map artwork by Feb/March 2023.  </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2858C300" w14:textId="05793A63" w:rsidR="00AE56F1" w:rsidRDefault="00AE56F1" w:rsidP="00120A7A">
      <w:pPr>
        <w:rPr>
          <w:lang w:val="en-GB"/>
        </w:rPr>
      </w:pPr>
      <w:proofErr w:type="gramStart"/>
      <w:r>
        <w:rPr>
          <w:lang w:val="en-GB"/>
        </w:rPr>
        <w:t>17  UPDATE</w:t>
      </w:r>
      <w:proofErr w:type="gramEnd"/>
      <w:r>
        <w:rPr>
          <w:lang w:val="en-GB"/>
        </w:rPr>
        <w:t xml:space="preserve"> ON SETTINGS OF VAS.  Settings successfully amended.</w:t>
      </w:r>
      <w:r>
        <w:rPr>
          <w:lang w:val="en-GB"/>
        </w:rPr>
        <w:tab/>
      </w:r>
      <w:r>
        <w:rPr>
          <w:lang w:val="en-GB"/>
        </w:rPr>
        <w:tab/>
      </w:r>
      <w:r>
        <w:rPr>
          <w:lang w:val="en-GB"/>
        </w:rPr>
        <w:tab/>
        <w:t>RESOLVED</w:t>
      </w:r>
    </w:p>
    <w:p w14:paraId="16C1ACD4" w14:textId="2F89CAAC" w:rsidR="00AE56F1" w:rsidRDefault="00AE56F1" w:rsidP="00120A7A">
      <w:pPr>
        <w:rPr>
          <w:lang w:val="en-GB"/>
        </w:rPr>
      </w:pPr>
      <w:proofErr w:type="gramStart"/>
      <w:r>
        <w:rPr>
          <w:lang w:val="en-GB"/>
        </w:rPr>
        <w:t>18  UPDATE</w:t>
      </w:r>
      <w:proofErr w:type="gramEnd"/>
      <w:r>
        <w:rPr>
          <w:lang w:val="en-GB"/>
        </w:rPr>
        <w:t xml:space="preserve"> ON IMPROVEMENTS TO GRAMPOUND ROAD NOTICE BOARD.  Carried forward to December Meeting.</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5430FD27" w14:textId="236ABAD9" w:rsidR="00AE56F1" w:rsidRPr="00AE56F1" w:rsidRDefault="00AE56F1" w:rsidP="00120A7A">
      <w:pPr>
        <w:rPr>
          <w:lang w:val="en-GB"/>
        </w:rPr>
      </w:pPr>
      <w:proofErr w:type="gramStart"/>
      <w:r>
        <w:rPr>
          <w:lang w:val="en-GB"/>
        </w:rPr>
        <w:t>19  CONSIDER</w:t>
      </w:r>
      <w:proofErr w:type="gramEnd"/>
      <w:r>
        <w:rPr>
          <w:lang w:val="en-GB"/>
        </w:rPr>
        <w:t xml:space="preserve"> PC’S CONTRIBUTION TO VILLAGE DEFIBRILATORS.  Money earmarked towards annual maintenance of Ladock and Grampound Road defibrillators as a one-off grant.</w:t>
      </w:r>
      <w:r>
        <w:rPr>
          <w:lang w:val="en-GB"/>
        </w:rPr>
        <w:tab/>
      </w:r>
      <w:r>
        <w:rPr>
          <w:lang w:val="en-GB"/>
        </w:rPr>
        <w:tab/>
        <w:t>NOTED</w:t>
      </w:r>
    </w:p>
    <w:p w14:paraId="3191AE7B" w14:textId="77777777" w:rsidR="00AE56F1" w:rsidRDefault="00AE56F1">
      <w:pPr>
        <w:rPr>
          <w:u w:val="single"/>
          <w:lang w:val="en-GB"/>
        </w:rPr>
      </w:pPr>
    </w:p>
    <w:p w14:paraId="00853359" w14:textId="16074FEB" w:rsidR="000C221C" w:rsidRDefault="000C221C">
      <w:pPr>
        <w:rPr>
          <w:u w:val="single"/>
          <w:lang w:val="en-GB"/>
        </w:rPr>
      </w:pPr>
      <w:r>
        <w:rPr>
          <w:u w:val="single"/>
          <w:lang w:val="en-GB"/>
        </w:rPr>
        <w:t>FINANCE</w:t>
      </w:r>
    </w:p>
    <w:p w14:paraId="159B0F94" w14:textId="22F96694" w:rsidR="000C221C" w:rsidRDefault="0038025E">
      <w:pPr>
        <w:rPr>
          <w:lang w:val="en-GB"/>
        </w:rPr>
      </w:pPr>
      <w:proofErr w:type="gramStart"/>
      <w:r>
        <w:rPr>
          <w:lang w:val="en-GB"/>
        </w:rPr>
        <w:t xml:space="preserve">20  </w:t>
      </w:r>
      <w:r w:rsidR="000C221C">
        <w:rPr>
          <w:lang w:val="en-GB"/>
        </w:rPr>
        <w:t>APPROVAL</w:t>
      </w:r>
      <w:proofErr w:type="gramEnd"/>
      <w:r w:rsidR="000C221C">
        <w:rPr>
          <w:lang w:val="en-GB"/>
        </w:rPr>
        <w:t xml:space="preserve"> OF PAYMENTS.  The following cheques, totalling £</w:t>
      </w:r>
      <w:r w:rsidR="00AE56F1">
        <w:rPr>
          <w:lang w:val="en-GB"/>
        </w:rPr>
        <w:t>4299.18</w:t>
      </w:r>
      <w:r w:rsidR="000C221C">
        <w:rPr>
          <w:lang w:val="en-GB"/>
        </w:rPr>
        <w:t xml:space="preserve"> were approved and signed by Cllrs </w:t>
      </w:r>
      <w:r w:rsidR="00AE56F1">
        <w:rPr>
          <w:lang w:val="en-GB"/>
        </w:rPr>
        <w:t>Butler and Hartley.</w:t>
      </w:r>
    </w:p>
    <w:p w14:paraId="33466CC3" w14:textId="484C53E2" w:rsidR="0038025E" w:rsidRDefault="0038025E" w:rsidP="0038025E">
      <w:r>
        <w:t>001209</w:t>
      </w:r>
      <w:r>
        <w:tab/>
      </w:r>
      <w:r>
        <w:tab/>
      </w:r>
      <w:r>
        <w:tab/>
        <w:t>A Lutey</w:t>
      </w:r>
      <w:r>
        <w:tab/>
      </w:r>
      <w:r w:rsidR="00E87651">
        <w:tab/>
      </w:r>
      <w:r>
        <w:tab/>
        <w:t>Salary</w:t>
      </w:r>
    </w:p>
    <w:p w14:paraId="2FC74CE2" w14:textId="333AD8B9" w:rsidR="0038025E" w:rsidRDefault="0038025E" w:rsidP="0038025E">
      <w:r>
        <w:t>001210</w:t>
      </w:r>
      <w:r>
        <w:tab/>
      </w:r>
      <w:r>
        <w:tab/>
      </w:r>
      <w:r>
        <w:tab/>
        <w:t>A Lutey</w:t>
      </w:r>
      <w:r>
        <w:tab/>
      </w:r>
      <w:r w:rsidR="00E87651">
        <w:tab/>
      </w:r>
      <w:r>
        <w:tab/>
        <w:t>Expenses and mileage</w:t>
      </w:r>
    </w:p>
    <w:p w14:paraId="0BDD3DFD" w14:textId="0108C3CE" w:rsidR="0038025E" w:rsidRDefault="0038025E" w:rsidP="0038025E">
      <w:r>
        <w:t>001211</w:t>
      </w:r>
      <w:r>
        <w:tab/>
      </w:r>
      <w:r>
        <w:tab/>
      </w:r>
      <w:r>
        <w:tab/>
        <w:t xml:space="preserve">Kernowek </w:t>
      </w:r>
      <w:r w:rsidR="00E87651">
        <w:t>Gardens Ltd</w:t>
      </w:r>
      <w:r>
        <w:tab/>
        <w:t>LMP</w:t>
      </w:r>
    </w:p>
    <w:p w14:paraId="7C2404A5" w14:textId="3EA91F5C" w:rsidR="00077FFE" w:rsidRDefault="00077FFE" w:rsidP="004D5526">
      <w:pPr>
        <w:rPr>
          <w:u w:val="single"/>
        </w:rPr>
      </w:pPr>
      <w:proofErr w:type="gramStart"/>
      <w:r>
        <w:t>21  FINANCE</w:t>
      </w:r>
      <w:proofErr w:type="gramEnd"/>
      <w:r>
        <w:t xml:space="preserve"> COMMITTEE REPORT</w:t>
      </w:r>
      <w:r w:rsidR="004D5526">
        <w:t xml:space="preserve">.  </w:t>
      </w:r>
    </w:p>
    <w:p w14:paraId="7924D194" w14:textId="363F7852" w:rsidR="004D5526" w:rsidRDefault="004D5526" w:rsidP="004D5526">
      <w:proofErr w:type="gramStart"/>
      <w:r>
        <w:t>21.1  CONFIRMATION</w:t>
      </w:r>
      <w:proofErr w:type="gramEnd"/>
      <w:r>
        <w:t xml:space="preserve"> OF COMPLETION OF HALF YEAR ACCOUNTS.  Cllr Hartley confirmed that the half year accounts had been completed.</w:t>
      </w:r>
      <w:r>
        <w:tab/>
      </w:r>
      <w:r>
        <w:tab/>
      </w:r>
      <w:r>
        <w:tab/>
      </w:r>
      <w:r>
        <w:tab/>
      </w:r>
      <w:r>
        <w:tab/>
      </w:r>
      <w:r>
        <w:tab/>
      </w:r>
      <w:r>
        <w:tab/>
        <w:t>NOTED</w:t>
      </w:r>
    </w:p>
    <w:p w14:paraId="3BF7B0D7" w14:textId="36260A64" w:rsidR="004D5526" w:rsidRDefault="004D5526" w:rsidP="004D5526">
      <w:proofErr w:type="gramStart"/>
      <w:r>
        <w:t>21.2  CONFIRMATION</w:t>
      </w:r>
      <w:proofErr w:type="gramEnd"/>
      <w:r>
        <w:t xml:space="preserve"> OF COMPLETION OF HALF YEAR CHECKS BY FINANCE COMMITTEE.  Cllr Hartley confirmed that checks had been carried out by Finance Committee.</w:t>
      </w:r>
      <w:r>
        <w:tab/>
      </w:r>
      <w:r>
        <w:tab/>
      </w:r>
      <w:r>
        <w:tab/>
        <w:t>NOTED</w:t>
      </w:r>
    </w:p>
    <w:p w14:paraId="6C697B50" w14:textId="05933168" w:rsidR="004D5526" w:rsidRDefault="004D5526" w:rsidP="004D5526">
      <w:proofErr w:type="gramStart"/>
      <w:r>
        <w:t>21.3  CONFIRMATION</w:t>
      </w:r>
      <w:proofErr w:type="gramEnd"/>
      <w:r>
        <w:t xml:space="preserve"> OF CONSIDERATION OF ANY OVER/UNDER SPEND OF BUDGET.  Cllr Hartley confirmed that it was anticipated that there would be an under spend of budget.  </w:t>
      </w:r>
      <w:proofErr w:type="gramStart"/>
      <w:r>
        <w:t>Consequently</w:t>
      </w:r>
      <w:proofErr w:type="gramEnd"/>
      <w:r>
        <w:t xml:space="preserve"> money from existing reserves would be used in 2023-24 financial year.</w:t>
      </w:r>
      <w:r>
        <w:tab/>
      </w:r>
      <w:r>
        <w:tab/>
      </w:r>
      <w:r>
        <w:tab/>
      </w:r>
      <w:r>
        <w:tab/>
        <w:t>NOTED</w:t>
      </w:r>
    </w:p>
    <w:p w14:paraId="7ADB2264" w14:textId="663DA4D9" w:rsidR="004D5526" w:rsidRDefault="004D5526" w:rsidP="004D5526">
      <w:proofErr w:type="gramStart"/>
      <w:r>
        <w:t>21.4  PRESENTATION</w:t>
      </w:r>
      <w:proofErr w:type="gramEnd"/>
      <w:r>
        <w:t xml:space="preserve"> OF PROPOSED 2023-24 BUDGET.  </w:t>
      </w:r>
      <w:r w:rsidR="00E87651">
        <w:t>Draft budget was explained, but Finance Committee to meet again to finalise.</w:t>
      </w:r>
      <w:r w:rsidR="00E87651">
        <w:tab/>
      </w:r>
      <w:r w:rsidR="00E87651">
        <w:tab/>
      </w:r>
      <w:r w:rsidR="00E87651">
        <w:tab/>
      </w:r>
      <w:r w:rsidR="00E87651">
        <w:tab/>
      </w:r>
      <w:r w:rsidR="00E87651">
        <w:tab/>
      </w:r>
      <w:r w:rsidR="00E87651">
        <w:tab/>
      </w:r>
      <w:r w:rsidR="00E87651">
        <w:tab/>
        <w:t>ONGOING</w:t>
      </w:r>
    </w:p>
    <w:p w14:paraId="46D90868" w14:textId="0B72C706" w:rsidR="004D5526" w:rsidRDefault="00E87651" w:rsidP="004D5526">
      <w:proofErr w:type="gramStart"/>
      <w:r>
        <w:t>22  CONSIDER</w:t>
      </w:r>
      <w:proofErr w:type="gramEnd"/>
      <w:r>
        <w:t xml:space="preserve"> PROVISIONAL REQUEST BY LADOCK PLAY FIELD COMMITTEE FOR FUNDING FOR SWINGS.  Finance Committee had taken advice from </w:t>
      </w:r>
      <w:proofErr w:type="gramStart"/>
      <w:r>
        <w:t>CALC</w:t>
      </w:r>
      <w:proofErr w:type="gramEnd"/>
      <w:r>
        <w:t xml:space="preserve"> and it is possible to purchase swings for Ladock Play Field.</w:t>
      </w:r>
      <w:r>
        <w:tab/>
      </w:r>
      <w:r>
        <w:tab/>
      </w:r>
      <w:r>
        <w:tab/>
      </w:r>
      <w:r>
        <w:tab/>
      </w:r>
      <w:r>
        <w:tab/>
      </w:r>
      <w:r>
        <w:tab/>
      </w:r>
      <w:r>
        <w:tab/>
      </w:r>
      <w:r>
        <w:tab/>
      </w:r>
      <w:r>
        <w:tab/>
      </w:r>
      <w:r>
        <w:tab/>
      </w:r>
      <w:r>
        <w:tab/>
        <w:t>ONGOING</w:t>
      </w:r>
    </w:p>
    <w:p w14:paraId="4D49DBBD" w14:textId="257FC218" w:rsidR="00E87651" w:rsidRDefault="00E87651" w:rsidP="004D5526"/>
    <w:p w14:paraId="3145E3CB" w14:textId="77777777" w:rsidR="00E87651" w:rsidRDefault="00E87651" w:rsidP="004D5526"/>
    <w:p w14:paraId="3E2C67BB" w14:textId="451B2D64" w:rsidR="004D5526" w:rsidRPr="004D5526" w:rsidRDefault="004D5526" w:rsidP="004D5526">
      <w:pPr>
        <w:rPr>
          <w:u w:val="single"/>
        </w:rPr>
      </w:pPr>
      <w:r>
        <w:rPr>
          <w:u w:val="single"/>
        </w:rPr>
        <w:lastRenderedPageBreak/>
        <w:t>CORRESPONDENCE</w:t>
      </w:r>
    </w:p>
    <w:p w14:paraId="5F6A6C4E" w14:textId="7BCE8E0C" w:rsidR="00077FFE" w:rsidRDefault="00077FFE" w:rsidP="004D5526">
      <w:proofErr w:type="gramStart"/>
      <w:r>
        <w:t>23  John</w:t>
      </w:r>
      <w:proofErr w:type="gramEnd"/>
      <w:r>
        <w:t xml:space="preserve"> Rickard, Cornwall Fire Control – Thanking PC for their support.</w:t>
      </w:r>
    </w:p>
    <w:p w14:paraId="10C9D0F8" w14:textId="77777777" w:rsidR="00077FFE" w:rsidRDefault="00077FFE" w:rsidP="00077FFE">
      <w:pPr>
        <w:pStyle w:val="NoSpacing"/>
      </w:pPr>
      <w:proofErr w:type="gramStart"/>
      <w:r>
        <w:t>24  St</w:t>
      </w:r>
      <w:proofErr w:type="gramEnd"/>
      <w:r>
        <w:t xml:space="preserve"> Stephen PC – VAS at Menna.</w:t>
      </w:r>
    </w:p>
    <w:p w14:paraId="29626B66" w14:textId="77777777" w:rsidR="00077FFE" w:rsidRDefault="00077FFE" w:rsidP="00077FFE">
      <w:pPr>
        <w:pStyle w:val="NoSpacing"/>
      </w:pPr>
      <w:proofErr w:type="gramStart"/>
      <w:r>
        <w:t>25  Cllr</w:t>
      </w:r>
      <w:proofErr w:type="gramEnd"/>
      <w:r>
        <w:t xml:space="preserve"> K Glasson – update on phone lines and internet in Ladock.</w:t>
      </w:r>
    </w:p>
    <w:p w14:paraId="3FBEEF76" w14:textId="77777777" w:rsidR="00077FFE" w:rsidRDefault="00077FFE" w:rsidP="00077FFE">
      <w:pPr>
        <w:pStyle w:val="NoSpacing"/>
      </w:pPr>
      <w:proofErr w:type="gramStart"/>
      <w:r>
        <w:t>26  Sally</w:t>
      </w:r>
      <w:proofErr w:type="gramEnd"/>
      <w:r>
        <w:t xml:space="preserve"> Sanders, CC – Challenge poverty week.  </w:t>
      </w:r>
    </w:p>
    <w:p w14:paraId="1AF55FAE" w14:textId="77777777" w:rsidR="00077FFE" w:rsidRDefault="00077FFE" w:rsidP="00077FFE">
      <w:pPr>
        <w:pStyle w:val="NoSpacing"/>
      </w:pPr>
      <w:proofErr w:type="gramStart"/>
      <w:r>
        <w:t>27  Sue</w:t>
      </w:r>
      <w:proofErr w:type="gramEnd"/>
      <w:r>
        <w:t xml:space="preserve"> Cooper – invitation to Neighbourhood Planning Conference, 22 October.</w:t>
      </w:r>
    </w:p>
    <w:p w14:paraId="52645992" w14:textId="77777777" w:rsidR="00077FFE" w:rsidRDefault="00077FFE" w:rsidP="00077FFE">
      <w:pPr>
        <w:pStyle w:val="NoSpacing"/>
      </w:pPr>
      <w:proofErr w:type="gramStart"/>
      <w:r>
        <w:t>28  Viv</w:t>
      </w:r>
      <w:proofErr w:type="gramEnd"/>
      <w:r>
        <w:t xml:space="preserve"> Bidgood, Highways Manager – A39 night time closure, 7-10 November.</w:t>
      </w:r>
    </w:p>
    <w:p w14:paraId="6ECD1B31" w14:textId="77777777" w:rsidR="00077FFE" w:rsidRDefault="00077FFE" w:rsidP="00077FFE">
      <w:pPr>
        <w:pStyle w:val="NoSpacing"/>
      </w:pPr>
      <w:proofErr w:type="gramStart"/>
      <w:r>
        <w:t>29  CALC</w:t>
      </w:r>
      <w:proofErr w:type="gramEnd"/>
      <w:r>
        <w:t>/CC – Safeguarding course, 22 November.</w:t>
      </w:r>
    </w:p>
    <w:p w14:paraId="4D9908E2" w14:textId="77777777" w:rsidR="00077FFE" w:rsidRDefault="00077FFE" w:rsidP="00077FFE">
      <w:pPr>
        <w:pStyle w:val="NoSpacing"/>
      </w:pPr>
      <w:proofErr w:type="gramStart"/>
      <w:r>
        <w:t>30  Positive</w:t>
      </w:r>
      <w:proofErr w:type="gramEnd"/>
      <w:r>
        <w:t xml:space="preserve"> Planning – Planning training course via Teams, 17 November.</w:t>
      </w:r>
    </w:p>
    <w:p w14:paraId="02F6971A" w14:textId="77777777" w:rsidR="00077FFE" w:rsidRDefault="00077FFE" w:rsidP="00077FFE">
      <w:pPr>
        <w:pStyle w:val="NoSpacing"/>
      </w:pPr>
      <w:proofErr w:type="gramStart"/>
      <w:r>
        <w:t>31  Kathryn</w:t>
      </w:r>
      <w:proofErr w:type="gramEnd"/>
      <w:r>
        <w:t xml:space="preserve"> Statham – Landscape character assessment invitation.</w:t>
      </w:r>
    </w:p>
    <w:p w14:paraId="490F817C" w14:textId="77777777" w:rsidR="00077FFE" w:rsidRDefault="00077FFE" w:rsidP="00077FFE">
      <w:pPr>
        <w:pStyle w:val="NoSpacing"/>
      </w:pPr>
      <w:proofErr w:type="gramStart"/>
      <w:r>
        <w:t>32  Ashley</w:t>
      </w:r>
      <w:proofErr w:type="gramEnd"/>
      <w:r>
        <w:t xml:space="preserve"> Jones – Free fraud webinar, 25 November.</w:t>
      </w:r>
    </w:p>
    <w:p w14:paraId="72E73EFF" w14:textId="77777777" w:rsidR="00077FFE" w:rsidRDefault="00077FFE" w:rsidP="00077FFE">
      <w:pPr>
        <w:pStyle w:val="NoSpacing"/>
      </w:pPr>
      <w:proofErr w:type="gramStart"/>
      <w:r>
        <w:t>33  Chris</w:t>
      </w:r>
      <w:proofErr w:type="gramEnd"/>
      <w:r>
        <w:t xml:space="preserve"> Jones – CCFF annual conference, 4 November.</w:t>
      </w:r>
    </w:p>
    <w:p w14:paraId="2C68C263" w14:textId="77777777" w:rsidR="00077FFE" w:rsidRPr="00277DBF" w:rsidRDefault="00077FFE" w:rsidP="00077FFE">
      <w:pPr>
        <w:pStyle w:val="NoSpacing"/>
      </w:pPr>
      <w:proofErr w:type="gramStart"/>
      <w:r>
        <w:t>34  Dogs</w:t>
      </w:r>
      <w:proofErr w:type="gramEnd"/>
      <w:r>
        <w:t xml:space="preserve"> Trust – Canine care card.</w:t>
      </w:r>
    </w:p>
    <w:p w14:paraId="49F60C48" w14:textId="77777777" w:rsidR="00077FFE" w:rsidRDefault="00077FFE" w:rsidP="00077FFE">
      <w:pPr>
        <w:pStyle w:val="NoSpacing"/>
      </w:pPr>
      <w:proofErr w:type="gramStart"/>
      <w:r>
        <w:t>35  Roger</w:t>
      </w:r>
      <w:proofErr w:type="gramEnd"/>
      <w:r>
        <w:t xml:space="preserve"> Miners – Mud on lane by Windmill Hill development.</w:t>
      </w:r>
    </w:p>
    <w:p w14:paraId="7F420875" w14:textId="77777777" w:rsidR="00077FFE" w:rsidRDefault="00077FFE" w:rsidP="00077FFE">
      <w:pPr>
        <w:pStyle w:val="NoSpacing"/>
      </w:pPr>
      <w:proofErr w:type="gramStart"/>
      <w:r>
        <w:t>36  CC</w:t>
      </w:r>
      <w:proofErr w:type="gramEnd"/>
      <w:r>
        <w:t xml:space="preserve"> – Meet the Leader, 2 November.</w:t>
      </w:r>
    </w:p>
    <w:p w14:paraId="234B7CB2" w14:textId="77777777" w:rsidR="00077FFE" w:rsidRDefault="00077FFE" w:rsidP="00077FFE">
      <w:pPr>
        <w:pStyle w:val="NoSpacing"/>
      </w:pPr>
      <w:proofErr w:type="gramStart"/>
      <w:r>
        <w:t>37  David</w:t>
      </w:r>
      <w:proofErr w:type="gramEnd"/>
      <w:r>
        <w:t xml:space="preserve"> James, Costains – A30 closure 7 – 12 November.</w:t>
      </w:r>
    </w:p>
    <w:p w14:paraId="21FB8CD0" w14:textId="77777777" w:rsidR="00077FFE" w:rsidRDefault="00077FFE" w:rsidP="00077FFE">
      <w:pPr>
        <w:pStyle w:val="NoSpacing"/>
      </w:pPr>
      <w:proofErr w:type="gramStart"/>
      <w:r>
        <w:t>38  NALC</w:t>
      </w:r>
      <w:proofErr w:type="gramEnd"/>
      <w:r>
        <w:t xml:space="preserve"> – White ribbon day.</w:t>
      </w:r>
    </w:p>
    <w:p w14:paraId="4A55BA5D" w14:textId="77777777" w:rsidR="00077FFE" w:rsidRPr="00077FFE" w:rsidRDefault="00077FFE" w:rsidP="00077FFE">
      <w:pPr>
        <w:pStyle w:val="NoSpacing"/>
      </w:pPr>
      <w:proofErr w:type="gramStart"/>
      <w:r w:rsidRPr="00077FFE">
        <w:t>39  CALC</w:t>
      </w:r>
      <w:proofErr w:type="gramEnd"/>
      <w:r w:rsidRPr="00077FFE">
        <w:t xml:space="preserve"> – Boundary Commission Consultation</w:t>
      </w:r>
    </w:p>
    <w:p w14:paraId="55DB6178" w14:textId="77777777" w:rsidR="00077FFE" w:rsidRPr="00077FFE" w:rsidRDefault="00077FFE" w:rsidP="00077FFE">
      <w:pPr>
        <w:pStyle w:val="NoSpacing"/>
      </w:pPr>
      <w:proofErr w:type="gramStart"/>
      <w:r w:rsidRPr="00077FFE">
        <w:t>40  CC</w:t>
      </w:r>
      <w:proofErr w:type="gramEnd"/>
      <w:r w:rsidRPr="00077FFE">
        <w:t xml:space="preserve"> – Closure lane Top Hill to Millers House, 8-9 November.</w:t>
      </w:r>
    </w:p>
    <w:p w14:paraId="5C3710B5" w14:textId="77777777" w:rsidR="00077FFE" w:rsidRPr="00077FFE" w:rsidRDefault="00077FFE" w:rsidP="00077FFE">
      <w:pPr>
        <w:pStyle w:val="NoSpacing"/>
      </w:pPr>
      <w:proofErr w:type="gramStart"/>
      <w:r w:rsidRPr="00077FFE">
        <w:t>41  CC</w:t>
      </w:r>
      <w:proofErr w:type="gramEnd"/>
      <w:r w:rsidRPr="00077FFE">
        <w:t xml:space="preserve"> -  Closure B3275, 21 – 25 November, 7pm to 6am.</w:t>
      </w:r>
    </w:p>
    <w:p w14:paraId="510D0BD9" w14:textId="3A0DC7EE" w:rsidR="000C221C" w:rsidRPr="00255235" w:rsidRDefault="00077FFE">
      <w:pPr>
        <w:rPr>
          <w:lang w:val="en-GB"/>
        </w:rPr>
      </w:pPr>
      <w:proofErr w:type="gramStart"/>
      <w:r>
        <w:rPr>
          <w:lang w:val="en-GB"/>
        </w:rPr>
        <w:t>42  COSTAIN</w:t>
      </w:r>
      <w:proofErr w:type="gramEnd"/>
      <w:r>
        <w:rPr>
          <w:lang w:val="en-GB"/>
        </w:rPr>
        <w:t>/NATIONAL HIGHWAYS – Launch of Social Value Fund offering grants to projects which will add value to communities, the environment and the local economy.  Clerk to post on facebook and Cllrs to advertise Fund to interested parties in community.</w:t>
      </w:r>
    </w:p>
    <w:p w14:paraId="2F43090C" w14:textId="39BED9AA" w:rsidR="000C221C" w:rsidRDefault="000C221C">
      <w:pPr>
        <w:rPr>
          <w:u w:val="single"/>
          <w:lang w:val="en-GB"/>
        </w:rPr>
      </w:pPr>
    </w:p>
    <w:p w14:paraId="69B13376" w14:textId="77777777" w:rsidR="000C221C" w:rsidRDefault="000C221C">
      <w:pPr>
        <w:rPr>
          <w:u w:val="single"/>
          <w:lang w:val="en-GB"/>
        </w:rPr>
      </w:pPr>
    </w:p>
    <w:p w14:paraId="75459F3C" w14:textId="10564699" w:rsidR="000C221C" w:rsidRPr="000C221C" w:rsidRDefault="00255235">
      <w:pPr>
        <w:rPr>
          <w:lang w:val="en-GB"/>
        </w:rPr>
      </w:pPr>
      <w:r>
        <w:rPr>
          <w:lang w:val="en-GB"/>
        </w:rPr>
        <w:t xml:space="preserve">There being no further business, the Meeting closed at </w:t>
      </w:r>
      <w:r w:rsidR="00077FFE">
        <w:rPr>
          <w:lang w:val="en-GB"/>
        </w:rPr>
        <w:t>8.40pm.</w:t>
      </w:r>
    </w:p>
    <w:sectPr w:rsidR="000C221C"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94403391">
    <w:abstractNumId w:val="19"/>
  </w:num>
  <w:num w:numId="2" w16cid:durableId="1212383223">
    <w:abstractNumId w:val="12"/>
  </w:num>
  <w:num w:numId="3" w16cid:durableId="132597908">
    <w:abstractNumId w:val="10"/>
  </w:num>
  <w:num w:numId="4" w16cid:durableId="1837723327">
    <w:abstractNumId w:val="21"/>
  </w:num>
  <w:num w:numId="5" w16cid:durableId="1865439587">
    <w:abstractNumId w:val="13"/>
  </w:num>
  <w:num w:numId="6" w16cid:durableId="2144037771">
    <w:abstractNumId w:val="16"/>
  </w:num>
  <w:num w:numId="7" w16cid:durableId="159388688">
    <w:abstractNumId w:val="18"/>
  </w:num>
  <w:num w:numId="8" w16cid:durableId="2007243074">
    <w:abstractNumId w:val="9"/>
  </w:num>
  <w:num w:numId="9" w16cid:durableId="1465582502">
    <w:abstractNumId w:val="7"/>
  </w:num>
  <w:num w:numId="10" w16cid:durableId="640311687">
    <w:abstractNumId w:val="6"/>
  </w:num>
  <w:num w:numId="11" w16cid:durableId="578448251">
    <w:abstractNumId w:val="5"/>
  </w:num>
  <w:num w:numId="12" w16cid:durableId="1312561015">
    <w:abstractNumId w:val="4"/>
  </w:num>
  <w:num w:numId="13" w16cid:durableId="435030054">
    <w:abstractNumId w:val="8"/>
  </w:num>
  <w:num w:numId="14" w16cid:durableId="738015598">
    <w:abstractNumId w:val="3"/>
  </w:num>
  <w:num w:numId="15" w16cid:durableId="117451229">
    <w:abstractNumId w:val="2"/>
  </w:num>
  <w:num w:numId="16" w16cid:durableId="206141980">
    <w:abstractNumId w:val="1"/>
  </w:num>
  <w:num w:numId="17" w16cid:durableId="1323391608">
    <w:abstractNumId w:val="0"/>
  </w:num>
  <w:num w:numId="18" w16cid:durableId="1970285042">
    <w:abstractNumId w:val="14"/>
  </w:num>
  <w:num w:numId="19" w16cid:durableId="2145417950">
    <w:abstractNumId w:val="15"/>
  </w:num>
  <w:num w:numId="20" w16cid:durableId="1919898412">
    <w:abstractNumId w:val="20"/>
  </w:num>
  <w:num w:numId="21" w16cid:durableId="161894152">
    <w:abstractNumId w:val="17"/>
  </w:num>
  <w:num w:numId="22" w16cid:durableId="31465729">
    <w:abstractNumId w:val="11"/>
  </w:num>
  <w:num w:numId="23" w16cid:durableId="4317520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77FFE"/>
    <w:rsid w:val="000C221C"/>
    <w:rsid w:val="00120A7A"/>
    <w:rsid w:val="00255235"/>
    <w:rsid w:val="002800D5"/>
    <w:rsid w:val="0038025E"/>
    <w:rsid w:val="004832FD"/>
    <w:rsid w:val="004D5526"/>
    <w:rsid w:val="006100C3"/>
    <w:rsid w:val="00645252"/>
    <w:rsid w:val="006D3D74"/>
    <w:rsid w:val="0083569A"/>
    <w:rsid w:val="00917BFB"/>
    <w:rsid w:val="00A9204E"/>
    <w:rsid w:val="00AE56F1"/>
    <w:rsid w:val="00BB5503"/>
    <w:rsid w:val="00D80DEA"/>
    <w:rsid w:val="00E3719B"/>
    <w:rsid w:val="00E87651"/>
    <w:rsid w:val="00E94AA6"/>
    <w:rsid w:val="00F43F97"/>
    <w:rsid w:val="00FA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Spacing">
    <w:name w:val="No Spacing"/>
    <w:uiPriority w:val="1"/>
    <w:qFormat/>
    <w:rsid w:val="00077FF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25</TotalTime>
  <Pages>3</Pages>
  <Words>999</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4</cp:revision>
  <cp:lastPrinted>2022-11-21T13:40:00Z</cp:lastPrinted>
  <dcterms:created xsi:type="dcterms:W3CDTF">2022-11-14T22:24:00Z</dcterms:created>
  <dcterms:modified xsi:type="dcterms:W3CDTF">2022-11-21T13:48:00Z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