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768DBAEC" w:rsidR="00A9204E" w:rsidRDefault="000C221C">
      <w:pPr>
        <w:rPr>
          <w:b/>
          <w:lang w:val="en-GB"/>
        </w:rPr>
      </w:pPr>
      <w:r>
        <w:rPr>
          <w:b/>
          <w:lang w:val="en-GB"/>
        </w:rPr>
        <w:t>MINUTES OF THE MEETING OF LADOCK PARISH COUNCIL – MONDAY</w:t>
      </w:r>
      <w:r w:rsidR="00E3719B">
        <w:rPr>
          <w:b/>
          <w:lang w:val="en-GB"/>
        </w:rPr>
        <w:t xml:space="preserve"> </w:t>
      </w:r>
      <w:r w:rsidR="00B228DB">
        <w:rPr>
          <w:b/>
          <w:lang w:val="en-GB"/>
        </w:rPr>
        <w:t>19 DECEMBER 2022</w:t>
      </w:r>
    </w:p>
    <w:p w14:paraId="78938B82" w14:textId="32C1ABE3" w:rsidR="000C221C" w:rsidRDefault="000C221C">
      <w:pPr>
        <w:rPr>
          <w:b/>
          <w:lang w:val="en-GB"/>
        </w:rPr>
      </w:pPr>
    </w:p>
    <w:p w14:paraId="4AEBF31D" w14:textId="4C76455D" w:rsidR="000C221C" w:rsidRDefault="000C221C">
      <w:pPr>
        <w:rPr>
          <w:lang w:val="en-GB"/>
        </w:rPr>
      </w:pPr>
      <w:r>
        <w:rPr>
          <w:lang w:val="en-GB"/>
        </w:rPr>
        <w:t xml:space="preserve">Following The notice, the Meeting of Ladock Parish Council was held on Monday </w:t>
      </w:r>
      <w:r w:rsidR="00B228DB">
        <w:rPr>
          <w:lang w:val="en-GB"/>
        </w:rPr>
        <w:t xml:space="preserve">19 December 2022 </w:t>
      </w:r>
      <w:r w:rsidR="00832D98">
        <w:rPr>
          <w:lang w:val="en-GB"/>
        </w:rPr>
        <w:t xml:space="preserve">(replacing Meeting of 12 December postponed due to adverse weather conditions) </w:t>
      </w:r>
      <w:r>
        <w:rPr>
          <w:lang w:val="en-GB"/>
        </w:rPr>
        <w:t xml:space="preserve">at </w:t>
      </w:r>
      <w:r w:rsidR="00FA7D54">
        <w:rPr>
          <w:lang w:val="en-GB"/>
        </w:rPr>
        <w:t>Sir Robert Harvey Memorial Hall, Grampound Road</w:t>
      </w:r>
      <w:r>
        <w:rPr>
          <w:lang w:val="en-GB"/>
        </w:rPr>
        <w:t>, commencing at 7.30pm.</w:t>
      </w:r>
      <w:r w:rsidR="004642A7">
        <w:rPr>
          <w:lang w:val="en-GB"/>
        </w:rPr>
        <w:t xml:space="preserve">  </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2095C690" w:rsidR="000C221C" w:rsidRDefault="000C221C">
      <w:pPr>
        <w:rPr>
          <w:lang w:val="en-GB"/>
        </w:rPr>
      </w:pPr>
      <w:r>
        <w:rPr>
          <w:lang w:val="en-GB"/>
        </w:rPr>
        <w:t xml:space="preserve">Cllrs </w:t>
      </w:r>
      <w:r w:rsidR="00B228DB">
        <w:rPr>
          <w:lang w:val="en-GB"/>
        </w:rPr>
        <w:t xml:space="preserve">Hartley (Chairman), Barker, Butler, Campbell, Howes, </w:t>
      </w:r>
      <w:proofErr w:type="gramStart"/>
      <w:r w:rsidR="00B228DB">
        <w:rPr>
          <w:lang w:val="en-GB"/>
        </w:rPr>
        <w:t>Scott</w:t>
      </w:r>
      <w:proofErr w:type="gramEnd"/>
      <w:r w:rsidR="00B228DB">
        <w:rPr>
          <w:lang w:val="en-GB"/>
        </w:rPr>
        <w:t xml:space="preserve"> and Weller.  Also present was the Clerk and one member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704FD23B" w:rsidR="000C221C" w:rsidRDefault="000C221C">
      <w:pPr>
        <w:rPr>
          <w:lang w:val="en-GB"/>
        </w:rPr>
      </w:pPr>
      <w:r>
        <w:rPr>
          <w:lang w:val="en-GB"/>
        </w:rPr>
        <w:t xml:space="preserve">Apologies were received and accepted from </w:t>
      </w:r>
      <w:r w:rsidR="00B228DB">
        <w:rPr>
          <w:lang w:val="en-GB"/>
        </w:rPr>
        <w:t>Cl</w:t>
      </w:r>
      <w:r w:rsidR="00832D98">
        <w:rPr>
          <w:lang w:val="en-GB"/>
        </w:rPr>
        <w:t>l</w:t>
      </w:r>
      <w:r w:rsidR="00B228DB">
        <w:rPr>
          <w:lang w:val="en-GB"/>
        </w:rPr>
        <w:t xml:space="preserve">r Ward and </w:t>
      </w:r>
      <w:proofErr w:type="spellStart"/>
      <w:r w:rsidR="00B228DB">
        <w:rPr>
          <w:lang w:val="en-GB"/>
        </w:rPr>
        <w:t>CCllr</w:t>
      </w:r>
      <w:proofErr w:type="spellEnd"/>
      <w:r w:rsidR="00B228DB">
        <w:rPr>
          <w:lang w:val="en-GB"/>
        </w:rPr>
        <w:t xml:space="preserve"> Glasson.</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06B18E3B" w:rsidR="000C221C" w:rsidRDefault="000C221C">
      <w:pPr>
        <w:rPr>
          <w:lang w:val="en-GB"/>
        </w:rPr>
      </w:pPr>
      <w:r>
        <w:rPr>
          <w:lang w:val="en-GB"/>
        </w:rPr>
        <w:t>Disclosable pecuniary interest</w:t>
      </w:r>
      <w:r w:rsidR="00B228DB">
        <w:rPr>
          <w:lang w:val="en-GB"/>
        </w:rPr>
        <w:tab/>
        <w:t>None declared.</w:t>
      </w:r>
    </w:p>
    <w:p w14:paraId="7427E587" w14:textId="10B41BAB" w:rsidR="000C221C" w:rsidRDefault="000C221C">
      <w:pPr>
        <w:rPr>
          <w:lang w:val="en-GB"/>
        </w:rPr>
      </w:pPr>
      <w:r>
        <w:rPr>
          <w:lang w:val="en-GB"/>
        </w:rPr>
        <w:t>Non-registerable interest</w:t>
      </w:r>
      <w:r w:rsidR="00B228DB">
        <w:rPr>
          <w:lang w:val="en-GB"/>
        </w:rPr>
        <w:tab/>
        <w:t>Cllr Barker in item 8.</w:t>
      </w:r>
    </w:p>
    <w:p w14:paraId="68962059" w14:textId="3C81FBEA" w:rsidR="00B228DB" w:rsidRDefault="00B228DB">
      <w:pPr>
        <w:rPr>
          <w:lang w:val="en-GB"/>
        </w:rPr>
      </w:pPr>
      <w:r>
        <w:rPr>
          <w:lang w:val="en-GB"/>
        </w:rPr>
        <w:tab/>
      </w:r>
      <w:r>
        <w:rPr>
          <w:lang w:val="en-GB"/>
        </w:rPr>
        <w:tab/>
      </w:r>
      <w:r>
        <w:rPr>
          <w:lang w:val="en-GB"/>
        </w:rPr>
        <w:tab/>
      </w:r>
      <w:r>
        <w:rPr>
          <w:lang w:val="en-GB"/>
        </w:rPr>
        <w:tab/>
        <w:t>Cllr Butler in item 8.</w:t>
      </w:r>
    </w:p>
    <w:p w14:paraId="56A79158" w14:textId="32F3A68C" w:rsidR="000C221C" w:rsidRDefault="000C221C">
      <w:pPr>
        <w:rPr>
          <w:lang w:val="en-GB"/>
        </w:rPr>
      </w:pPr>
      <w:r>
        <w:rPr>
          <w:lang w:val="en-GB"/>
        </w:rPr>
        <w:t>Declarations of gifts</w:t>
      </w:r>
      <w:r w:rsidR="00B228DB">
        <w:rPr>
          <w:lang w:val="en-GB"/>
        </w:rPr>
        <w:tab/>
      </w:r>
      <w:r w:rsidR="00B228DB">
        <w:rPr>
          <w:lang w:val="en-GB"/>
        </w:rPr>
        <w:tab/>
        <w:t>None declared.</w:t>
      </w:r>
    </w:p>
    <w:p w14:paraId="63B352E4" w14:textId="659DA8AF" w:rsidR="000C221C" w:rsidRDefault="000C221C">
      <w:pPr>
        <w:rPr>
          <w:lang w:val="en-GB"/>
        </w:rPr>
      </w:pPr>
      <w:r>
        <w:rPr>
          <w:lang w:val="en-GB"/>
        </w:rPr>
        <w:t>Applications for dispensations</w:t>
      </w:r>
      <w:r w:rsidR="00B228DB">
        <w:rPr>
          <w:lang w:val="en-GB"/>
        </w:rPr>
        <w:tab/>
        <w:t>None received.</w:t>
      </w:r>
    </w:p>
    <w:p w14:paraId="608670C6" w14:textId="20A14E0C" w:rsidR="000C221C" w:rsidRDefault="000C221C">
      <w:pPr>
        <w:rPr>
          <w:lang w:val="en-GB"/>
        </w:rPr>
      </w:pPr>
    </w:p>
    <w:p w14:paraId="673BEE56" w14:textId="6C5D2A9F" w:rsidR="000C221C" w:rsidRDefault="000C221C">
      <w:pPr>
        <w:rPr>
          <w:u w:val="single"/>
          <w:lang w:val="en-GB"/>
        </w:rPr>
      </w:pPr>
      <w:r>
        <w:rPr>
          <w:u w:val="single"/>
          <w:lang w:val="en-GB"/>
        </w:rPr>
        <w:t>ADJOURNMENT FOR MEMBERS OF THE PUBLIC TO SPEAK</w:t>
      </w:r>
    </w:p>
    <w:p w14:paraId="4D3908ED" w14:textId="49FAA4E5" w:rsidR="00B228DB" w:rsidRPr="00B228DB" w:rsidRDefault="00B228DB">
      <w:pPr>
        <w:rPr>
          <w:lang w:val="en-GB"/>
        </w:rPr>
      </w:pPr>
      <w:r>
        <w:rPr>
          <w:lang w:val="en-GB"/>
        </w:rPr>
        <w:t xml:space="preserve">No-one </w:t>
      </w:r>
      <w:proofErr w:type="gramStart"/>
      <w:r>
        <w:rPr>
          <w:lang w:val="en-GB"/>
        </w:rPr>
        <w:t>spoke</w:t>
      </w:r>
      <w:proofErr w:type="gramEnd"/>
      <w:r>
        <w:rPr>
          <w:lang w:val="en-GB"/>
        </w:rPr>
        <w:t>.</w:t>
      </w:r>
    </w:p>
    <w:p w14:paraId="295A2596" w14:textId="0260AAD0" w:rsidR="000C221C" w:rsidRDefault="000C221C">
      <w:pPr>
        <w:rPr>
          <w:u w:val="single"/>
          <w:lang w:val="en-GB"/>
        </w:rPr>
      </w:pPr>
    </w:p>
    <w:p w14:paraId="51858D55" w14:textId="146EAA16" w:rsidR="000C221C" w:rsidRDefault="000C221C">
      <w:pPr>
        <w:rPr>
          <w:u w:val="single"/>
          <w:lang w:val="en-GB"/>
        </w:rPr>
      </w:pPr>
      <w:r>
        <w:rPr>
          <w:u w:val="single"/>
          <w:lang w:val="en-GB"/>
        </w:rPr>
        <w:t>REPORTS</w:t>
      </w:r>
    </w:p>
    <w:p w14:paraId="747FD552" w14:textId="14882656" w:rsidR="000C221C" w:rsidRDefault="000C221C">
      <w:pPr>
        <w:rPr>
          <w:lang w:val="en-GB"/>
        </w:rPr>
      </w:pPr>
      <w:proofErr w:type="gramStart"/>
      <w:r>
        <w:rPr>
          <w:lang w:val="en-GB"/>
        </w:rPr>
        <w:t>1  CORNWALL</w:t>
      </w:r>
      <w:proofErr w:type="gramEnd"/>
      <w:r>
        <w:rPr>
          <w:lang w:val="en-GB"/>
        </w:rPr>
        <w:t xml:space="preserve"> COUNCILLOR</w:t>
      </w:r>
      <w:r w:rsidR="00B228DB">
        <w:rPr>
          <w:lang w:val="en-GB"/>
        </w:rPr>
        <w:t xml:space="preserve">.  </w:t>
      </w:r>
      <w:proofErr w:type="spellStart"/>
      <w:r w:rsidR="00B228DB">
        <w:rPr>
          <w:lang w:val="en-GB"/>
        </w:rPr>
        <w:t>CCllr</w:t>
      </w:r>
      <w:proofErr w:type="spellEnd"/>
      <w:r w:rsidR="00B228DB">
        <w:rPr>
          <w:lang w:val="en-GB"/>
        </w:rPr>
        <w:t xml:space="preserve"> Glasson was not present.</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36E8E8D8" w:rsidR="000C221C" w:rsidRPr="00255235" w:rsidRDefault="00255235">
      <w:pPr>
        <w:rPr>
          <w:lang w:val="en-GB"/>
        </w:rPr>
      </w:pPr>
      <w:proofErr w:type="gramStart"/>
      <w:r>
        <w:rPr>
          <w:lang w:val="en-GB"/>
        </w:rPr>
        <w:t>2  FULL</w:t>
      </w:r>
      <w:proofErr w:type="gramEnd"/>
      <w:r>
        <w:rPr>
          <w:lang w:val="en-GB"/>
        </w:rPr>
        <w:t xml:space="preserve"> COUNCIL MEETING OF </w:t>
      </w:r>
      <w:r w:rsidR="00B228DB">
        <w:rPr>
          <w:lang w:val="en-GB"/>
        </w:rPr>
        <w:t>14 NOVEMBER 2022.  Proposed by Cllr Butler, seconded by Cllr Barker that the Minutes be signed as a true record.  Approved and signed by Chairman.</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53F21B60" w14:textId="71F40166" w:rsidR="000C221C" w:rsidRDefault="000C7C54">
      <w:pPr>
        <w:rPr>
          <w:lang w:val="en-GB"/>
        </w:rPr>
      </w:pPr>
      <w:proofErr w:type="gramStart"/>
      <w:r>
        <w:rPr>
          <w:lang w:val="en-GB"/>
        </w:rPr>
        <w:t>3  PA</w:t>
      </w:r>
      <w:proofErr w:type="gramEnd"/>
      <w:r>
        <w:rPr>
          <w:lang w:val="en-GB"/>
        </w:rPr>
        <w:t>22/10100.  ST LADOCK CHURCH.  CHANGE OF USE OF AGRICULTURAL LAND TO GRAVEYARD.  Proposed by Cllr Howes, seconded by Cllr Campbell to support the application.  All in favour. SUPPORT</w:t>
      </w:r>
    </w:p>
    <w:p w14:paraId="38E69925" w14:textId="39B49B50" w:rsidR="000C7C54" w:rsidRDefault="000C7C54">
      <w:pPr>
        <w:rPr>
          <w:lang w:val="en-GB"/>
        </w:rPr>
      </w:pPr>
      <w:proofErr w:type="gramStart"/>
      <w:r>
        <w:rPr>
          <w:lang w:val="en-GB"/>
        </w:rPr>
        <w:t>4  PA</w:t>
      </w:r>
      <w:proofErr w:type="gramEnd"/>
      <w:r>
        <w:rPr>
          <w:lang w:val="en-GB"/>
        </w:rPr>
        <w:t xml:space="preserve">22/10263.  BOUNDARY FARM, SUMMERCOURT.  LAWFUL DEVELOP0MENT CERTIFICATE FOR AN EXISTING USE FOR THE EXISTING BUILDING ON SITE TO BE USED FOR AMENITY BUILDING FOR WHEN THE OWNER ON SITE.  Proposed by Cllr Hartley, seconded by Cllr </w:t>
      </w:r>
      <w:r w:rsidR="00380482">
        <w:rPr>
          <w:lang w:val="en-GB"/>
        </w:rPr>
        <w:t>Barker not to comment on the application.  All in favour.</w:t>
      </w:r>
      <w:r w:rsidR="00380482">
        <w:rPr>
          <w:lang w:val="en-GB"/>
        </w:rPr>
        <w:tab/>
      </w:r>
      <w:r w:rsidR="00380482">
        <w:rPr>
          <w:lang w:val="en-GB"/>
        </w:rPr>
        <w:tab/>
      </w:r>
      <w:r w:rsidR="00380482">
        <w:rPr>
          <w:lang w:val="en-GB"/>
        </w:rPr>
        <w:tab/>
      </w:r>
      <w:r w:rsidR="00380482">
        <w:rPr>
          <w:lang w:val="en-GB"/>
        </w:rPr>
        <w:tab/>
      </w:r>
      <w:r w:rsidR="00380482">
        <w:rPr>
          <w:lang w:val="en-GB"/>
        </w:rPr>
        <w:tab/>
      </w:r>
      <w:r w:rsidR="00380482">
        <w:rPr>
          <w:lang w:val="en-GB"/>
        </w:rPr>
        <w:tab/>
      </w:r>
      <w:r w:rsidR="00380482">
        <w:rPr>
          <w:lang w:val="en-GB"/>
        </w:rPr>
        <w:tab/>
      </w:r>
      <w:r w:rsidR="00380482">
        <w:rPr>
          <w:lang w:val="en-GB"/>
        </w:rPr>
        <w:tab/>
        <w:t>NO COMMENT</w:t>
      </w:r>
    </w:p>
    <w:p w14:paraId="0A2BEB61" w14:textId="777FF405" w:rsidR="00255235" w:rsidRDefault="00380482">
      <w:pPr>
        <w:rPr>
          <w:lang w:val="en-GB"/>
        </w:rPr>
      </w:pPr>
      <w:proofErr w:type="gramStart"/>
      <w:r>
        <w:rPr>
          <w:lang w:val="en-GB"/>
        </w:rPr>
        <w:t>5  PA</w:t>
      </w:r>
      <w:proofErr w:type="gramEnd"/>
      <w:r>
        <w:rPr>
          <w:lang w:val="en-GB"/>
        </w:rPr>
        <w:t xml:space="preserve">22/10618.  1 PENLEE COTTAGES, TOP HILL, GRAMPOUND ROAD.  WORKS TO TREES UNDER TPO – T3 SYCAMORE; POLLARD IT BACK TO A SAFE SIZE.  Proposed by Cllr Howes, seconded by Cllr Hartley </w:t>
      </w:r>
      <w:r w:rsidR="000C76B9">
        <w:rPr>
          <w:lang w:val="en-GB"/>
        </w:rPr>
        <w:t xml:space="preserve">to agree to </w:t>
      </w:r>
      <w:r w:rsidR="00FB042B">
        <w:rPr>
          <w:lang w:val="en-GB"/>
        </w:rPr>
        <w:t>recommendations</w:t>
      </w:r>
      <w:r w:rsidR="000C76B9">
        <w:rPr>
          <w:lang w:val="en-GB"/>
        </w:rPr>
        <w:t xml:space="preserve"> of Cornwall Council’s Tree Preservation Officer.  All in </w:t>
      </w:r>
      <w:proofErr w:type="spellStart"/>
      <w:r w:rsidR="000C76B9">
        <w:rPr>
          <w:lang w:val="en-GB"/>
        </w:rPr>
        <w:t>favour.SEE</w:t>
      </w:r>
      <w:proofErr w:type="spellEnd"/>
      <w:r w:rsidR="000C76B9">
        <w:rPr>
          <w:lang w:val="en-GB"/>
        </w:rPr>
        <w:t xml:space="preserve"> COMMENT</w:t>
      </w:r>
    </w:p>
    <w:p w14:paraId="02C16C57" w14:textId="15ADF63A" w:rsidR="004642A7" w:rsidRDefault="004642A7">
      <w:pPr>
        <w:rPr>
          <w:u w:val="single"/>
          <w:lang w:val="en-GB"/>
        </w:rPr>
      </w:pPr>
      <w:proofErr w:type="gramStart"/>
      <w:r>
        <w:rPr>
          <w:lang w:val="en-GB"/>
        </w:rPr>
        <w:t>6  No</w:t>
      </w:r>
      <w:proofErr w:type="gramEnd"/>
      <w:r>
        <w:rPr>
          <w:lang w:val="en-GB"/>
        </w:rPr>
        <w:t xml:space="preserve"> further planning applications.</w:t>
      </w: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610D2B4A" w:rsidR="000C221C" w:rsidRDefault="004642A7">
      <w:pPr>
        <w:rPr>
          <w:lang w:val="en-GB"/>
        </w:rPr>
      </w:pPr>
      <w:proofErr w:type="gramStart"/>
      <w:r>
        <w:rPr>
          <w:lang w:val="en-GB"/>
        </w:rPr>
        <w:t>7  UPDATE</w:t>
      </w:r>
      <w:proofErr w:type="gramEnd"/>
      <w:r>
        <w:rPr>
          <w:lang w:val="en-GB"/>
        </w:rPr>
        <w:t xml:space="preserve"> ON COUNCILLAR VACANCY FOLLOWING RESIGNATION OF CLLR DODWELL.  CC confirmed that we can co-opt, so there are 2 vacancies for co-option.  Applicants will be considered at the January meeting.</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5142AFA4" w14:textId="577E48AE" w:rsidR="004642A7" w:rsidRDefault="004642A7">
      <w:pPr>
        <w:rPr>
          <w:lang w:val="en-GB"/>
        </w:rPr>
      </w:pPr>
      <w:proofErr w:type="gramStart"/>
      <w:r>
        <w:rPr>
          <w:lang w:val="en-GB"/>
        </w:rPr>
        <w:lastRenderedPageBreak/>
        <w:t>8  PROPOSAL</w:t>
      </w:r>
      <w:proofErr w:type="gramEnd"/>
      <w:r>
        <w:rPr>
          <w:lang w:val="en-GB"/>
        </w:rPr>
        <w:t xml:space="preserve"> TO PURCHASE SWINGS FOR LADOCK PLAYING FIELD.  Proposed by Cllr Hartley, seconded by Cllr Howes to accept the quote from Outdoor Play People at a cost of £2839.00 + VAT.  </w:t>
      </w:r>
      <w:r w:rsidR="00657CBD">
        <w:rPr>
          <w:lang w:val="en-GB"/>
        </w:rPr>
        <w:t>Cllrs Butler and Campbell abstained.  Remainder in favour.</w:t>
      </w:r>
      <w:r w:rsidR="00657CBD">
        <w:rPr>
          <w:lang w:val="en-GB"/>
        </w:rPr>
        <w:tab/>
      </w:r>
      <w:r w:rsidR="00657CBD">
        <w:rPr>
          <w:lang w:val="en-GB"/>
        </w:rPr>
        <w:tab/>
      </w:r>
      <w:r w:rsidR="00657CBD">
        <w:rPr>
          <w:lang w:val="en-GB"/>
        </w:rPr>
        <w:tab/>
      </w:r>
      <w:r w:rsidR="00657CBD">
        <w:rPr>
          <w:lang w:val="en-GB"/>
        </w:rPr>
        <w:tab/>
      </w:r>
      <w:r w:rsidR="00657CBD">
        <w:rPr>
          <w:lang w:val="en-GB"/>
        </w:rPr>
        <w:tab/>
      </w:r>
      <w:r w:rsidR="00657CBD">
        <w:rPr>
          <w:lang w:val="en-GB"/>
        </w:rPr>
        <w:tab/>
      </w:r>
      <w:r>
        <w:rPr>
          <w:lang w:val="en-GB"/>
        </w:rPr>
        <w:t>RESOLVED</w:t>
      </w:r>
    </w:p>
    <w:p w14:paraId="3EF3416A" w14:textId="4513A360" w:rsidR="004642A7" w:rsidRDefault="004642A7">
      <w:pPr>
        <w:rPr>
          <w:lang w:val="en-GB"/>
        </w:rPr>
      </w:pPr>
      <w:proofErr w:type="gramStart"/>
      <w:r>
        <w:rPr>
          <w:lang w:val="en-GB"/>
        </w:rPr>
        <w:t>9  ARRANGE</w:t>
      </w:r>
      <w:proofErr w:type="gramEnd"/>
      <w:r>
        <w:rPr>
          <w:lang w:val="en-GB"/>
        </w:rPr>
        <w:t xml:space="preserve"> TO PLANT COMMEMORATIVE OAK TREE.  To be planted in the new year</w:t>
      </w:r>
      <w:r w:rsidR="000C0797">
        <w:rPr>
          <w:lang w:val="en-GB"/>
        </w:rPr>
        <w:t>.</w:t>
      </w:r>
      <w:r w:rsidR="000C0797">
        <w:rPr>
          <w:lang w:val="en-GB"/>
        </w:rPr>
        <w:tab/>
        <w:t>ONGOING</w:t>
      </w:r>
    </w:p>
    <w:p w14:paraId="1D6F73B7" w14:textId="4050D325" w:rsidR="000C0797" w:rsidRDefault="000C0797">
      <w:pPr>
        <w:rPr>
          <w:lang w:val="en-GB"/>
        </w:rPr>
      </w:pPr>
      <w:proofErr w:type="gramStart"/>
      <w:r>
        <w:rPr>
          <w:lang w:val="en-GB"/>
        </w:rPr>
        <w:t>10  CONFIRMATION</w:t>
      </w:r>
      <w:proofErr w:type="gramEnd"/>
      <w:r>
        <w:rPr>
          <w:lang w:val="en-GB"/>
        </w:rPr>
        <w:t xml:space="preserve"> OF COMPLETION OF CLERK’S ANNUAL APPRAISAL.  The Chairman confirmed that the appraisal had been completed.</w:t>
      </w:r>
    </w:p>
    <w:p w14:paraId="77C115DE" w14:textId="2CE598E0" w:rsidR="000C0797" w:rsidRDefault="000C0797">
      <w:pPr>
        <w:rPr>
          <w:lang w:val="en-GB"/>
        </w:rPr>
      </w:pPr>
      <w:proofErr w:type="gramStart"/>
      <w:r>
        <w:rPr>
          <w:lang w:val="en-GB"/>
        </w:rPr>
        <w:t>11  UPDATE</w:t>
      </w:r>
      <w:proofErr w:type="gramEnd"/>
      <w:r>
        <w:rPr>
          <w:lang w:val="en-GB"/>
        </w:rPr>
        <w:t xml:space="preserve"> ON REPLY TO CORMAC IN CONNECTION WITH VARIOUS HIGHWAY ISSUES.  Cllr Barker updated on her and </w:t>
      </w:r>
      <w:proofErr w:type="spellStart"/>
      <w:r>
        <w:rPr>
          <w:lang w:val="en-GB"/>
        </w:rPr>
        <w:t>CCllr</w:t>
      </w:r>
      <w:proofErr w:type="spellEnd"/>
      <w:r>
        <w:rPr>
          <w:lang w:val="en-GB"/>
        </w:rPr>
        <w:t xml:space="preserve"> Glasson meeting in Ladock village with Portfolio Holder for Highways.  He said that 20mph limit on B3275 was not an option, but flashing crossing light might be possible, cost approx. £25,000 but no money for it from CC.  No members of public have reported any highway crossing incidents to PC.  Circulation of incident form considered.</w:t>
      </w:r>
      <w:r>
        <w:rPr>
          <w:lang w:val="en-GB"/>
        </w:rPr>
        <w:tab/>
      </w:r>
      <w:r>
        <w:rPr>
          <w:lang w:val="en-GB"/>
        </w:rPr>
        <w:tab/>
      </w:r>
      <w:r>
        <w:rPr>
          <w:lang w:val="en-GB"/>
        </w:rPr>
        <w:tab/>
      </w:r>
      <w:r>
        <w:rPr>
          <w:lang w:val="en-GB"/>
        </w:rPr>
        <w:tab/>
      </w:r>
      <w:r>
        <w:rPr>
          <w:lang w:val="en-GB"/>
        </w:rPr>
        <w:tab/>
        <w:t>ONGOING</w:t>
      </w:r>
    </w:p>
    <w:p w14:paraId="5CFA2B27" w14:textId="55C53FB2" w:rsidR="000C221C" w:rsidRDefault="000C0797">
      <w:pPr>
        <w:rPr>
          <w:lang w:val="en-GB"/>
        </w:rPr>
      </w:pPr>
      <w:proofErr w:type="gramStart"/>
      <w:r>
        <w:rPr>
          <w:lang w:val="en-GB"/>
        </w:rPr>
        <w:t>12  CONSIDER</w:t>
      </w:r>
      <w:proofErr w:type="gramEnd"/>
      <w:r>
        <w:rPr>
          <w:lang w:val="en-GB"/>
        </w:rPr>
        <w:t xml:space="preserve"> YOUTH PROVISIONS IN THE PARISH AND REPORT TO CC.  Councillors to forward details to Clerk.</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0B296682" w14:textId="6A62CEF6" w:rsidR="000C0797" w:rsidRDefault="000C0797">
      <w:pPr>
        <w:rPr>
          <w:lang w:val="en-GB"/>
        </w:rPr>
      </w:pPr>
      <w:proofErr w:type="gramStart"/>
      <w:r>
        <w:rPr>
          <w:lang w:val="en-GB"/>
        </w:rPr>
        <w:t>13  CONSIDER</w:t>
      </w:r>
      <w:proofErr w:type="gramEnd"/>
      <w:r>
        <w:rPr>
          <w:lang w:val="en-GB"/>
        </w:rPr>
        <w:t xml:space="preserve"> LIST OF STREET SIGNS IN GRAMPOUND ROAD AND LADOCK.  Any missing or damaged signs to be referred to CC via their ‘Report It’ site.</w:t>
      </w:r>
      <w:r>
        <w:rPr>
          <w:lang w:val="en-GB"/>
        </w:rPr>
        <w:tab/>
      </w:r>
      <w:r>
        <w:rPr>
          <w:lang w:val="en-GB"/>
        </w:rPr>
        <w:tab/>
      </w:r>
      <w:r>
        <w:rPr>
          <w:lang w:val="en-GB"/>
        </w:rPr>
        <w:tab/>
      </w:r>
      <w:r>
        <w:rPr>
          <w:lang w:val="en-GB"/>
        </w:rPr>
        <w:tab/>
      </w:r>
      <w:r>
        <w:rPr>
          <w:lang w:val="en-GB"/>
        </w:rPr>
        <w:tab/>
        <w:t>RESOLVED</w:t>
      </w:r>
    </w:p>
    <w:p w14:paraId="6BAAADCC" w14:textId="29868D93" w:rsidR="000C0797" w:rsidRDefault="000C0797">
      <w:pPr>
        <w:rPr>
          <w:lang w:val="en-GB"/>
        </w:rPr>
      </w:pPr>
      <w:proofErr w:type="gramStart"/>
      <w:r>
        <w:rPr>
          <w:lang w:val="en-GB"/>
        </w:rPr>
        <w:t>14  UPDATE</w:t>
      </w:r>
      <w:proofErr w:type="gramEnd"/>
      <w:r>
        <w:rPr>
          <w:lang w:val="en-GB"/>
        </w:rPr>
        <w:t xml:space="preserve"> ON IMPROVEMENTS TO GRAMPOUND ROAD NOTICE BOARD.</w:t>
      </w:r>
      <w:r>
        <w:rPr>
          <w:lang w:val="en-GB"/>
        </w:rPr>
        <w:tab/>
      </w:r>
      <w:r>
        <w:rPr>
          <w:lang w:val="en-GB"/>
        </w:rPr>
        <w:tab/>
        <w:t>ONGOING</w:t>
      </w:r>
    </w:p>
    <w:p w14:paraId="29F209C2" w14:textId="05C15F00" w:rsidR="000C0797" w:rsidRDefault="000C0797">
      <w:pPr>
        <w:rPr>
          <w:lang w:val="en-GB"/>
        </w:rPr>
      </w:pPr>
      <w:proofErr w:type="gramStart"/>
      <w:r>
        <w:rPr>
          <w:lang w:val="en-GB"/>
        </w:rPr>
        <w:t xml:space="preserve">15  </w:t>
      </w:r>
      <w:r w:rsidR="00657CBD">
        <w:rPr>
          <w:lang w:val="en-GB"/>
        </w:rPr>
        <w:t>CONSIDER</w:t>
      </w:r>
      <w:proofErr w:type="gramEnd"/>
      <w:r w:rsidR="00657CBD">
        <w:rPr>
          <w:lang w:val="en-GB"/>
        </w:rPr>
        <w:t xml:space="preserve"> WHETHER TO ORGANISE ACTIVITIES TO CELEBRATE CORONATION OF CHARLES III.  Independent barn dance being organised at Ladock.  Consideration to be given to providing commemorative gift to children of the parish.</w:t>
      </w:r>
      <w:r w:rsidR="00657CBD">
        <w:rPr>
          <w:lang w:val="en-GB"/>
        </w:rPr>
        <w:tab/>
      </w:r>
      <w:r w:rsidR="00657CBD">
        <w:rPr>
          <w:lang w:val="en-GB"/>
        </w:rPr>
        <w:tab/>
      </w:r>
      <w:r w:rsidR="00657CBD">
        <w:rPr>
          <w:lang w:val="en-GB"/>
        </w:rPr>
        <w:tab/>
      </w:r>
      <w:r w:rsidR="00657CBD">
        <w:rPr>
          <w:lang w:val="en-GB"/>
        </w:rPr>
        <w:tab/>
      </w:r>
      <w:r w:rsidR="00657CBD">
        <w:rPr>
          <w:lang w:val="en-GB"/>
        </w:rPr>
        <w:tab/>
      </w:r>
      <w:r w:rsidR="00657CBD">
        <w:rPr>
          <w:lang w:val="en-GB"/>
        </w:rPr>
        <w:tab/>
        <w:t>ONGOING</w:t>
      </w:r>
    </w:p>
    <w:p w14:paraId="666624B7" w14:textId="3FB50DFA" w:rsidR="00657CBD" w:rsidRDefault="00657CBD">
      <w:pPr>
        <w:rPr>
          <w:lang w:val="en-GB"/>
        </w:rPr>
      </w:pPr>
      <w:proofErr w:type="gramStart"/>
      <w:r>
        <w:rPr>
          <w:lang w:val="en-GB"/>
        </w:rPr>
        <w:t>16  CONSIDER</w:t>
      </w:r>
      <w:proofErr w:type="gramEnd"/>
      <w:r>
        <w:rPr>
          <w:lang w:val="en-GB"/>
        </w:rPr>
        <w:t xml:space="preserve"> PROVISION OF SALT/GRIT BINS IN PARISH.  Damaged bin nr </w:t>
      </w:r>
      <w:proofErr w:type="spellStart"/>
      <w:r>
        <w:rPr>
          <w:lang w:val="en-GB"/>
        </w:rPr>
        <w:t>Nansawsen</w:t>
      </w:r>
      <w:proofErr w:type="spellEnd"/>
      <w:r>
        <w:rPr>
          <w:lang w:val="en-GB"/>
        </w:rPr>
        <w:t xml:space="preserve"> Mews to be reported to CC.  It was confirmed that existing bins did not need refilling.  Proposed by Cllr Weller, seconded by Cllr Barker to arrange for 2 additional bins (near </w:t>
      </w:r>
      <w:proofErr w:type="spellStart"/>
      <w:r>
        <w:rPr>
          <w:lang w:val="en-GB"/>
        </w:rPr>
        <w:t>Trethurffe</w:t>
      </w:r>
      <w:proofErr w:type="spellEnd"/>
      <w:r>
        <w:rPr>
          <w:lang w:val="en-GB"/>
        </w:rPr>
        <w:t xml:space="preserve"> Villas and Grampound Road </w:t>
      </w:r>
      <w:proofErr w:type="gramStart"/>
      <w:r>
        <w:rPr>
          <w:lang w:val="en-GB"/>
        </w:rPr>
        <w:t>School)  Majority</w:t>
      </w:r>
      <w:proofErr w:type="gramEnd"/>
      <w:r>
        <w:rPr>
          <w:lang w:val="en-GB"/>
        </w:rPr>
        <w:t xml:space="preserve">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0E2E7B01" w14:textId="77777777" w:rsidR="000C0797" w:rsidRDefault="000C0797">
      <w:pPr>
        <w:rPr>
          <w:u w:val="single"/>
          <w:lang w:val="en-GB"/>
        </w:rPr>
      </w:pPr>
    </w:p>
    <w:p w14:paraId="00853359" w14:textId="57633FFF" w:rsidR="000C221C" w:rsidRDefault="000C221C">
      <w:pPr>
        <w:rPr>
          <w:u w:val="single"/>
          <w:lang w:val="en-GB"/>
        </w:rPr>
      </w:pPr>
      <w:r>
        <w:rPr>
          <w:u w:val="single"/>
          <w:lang w:val="en-GB"/>
        </w:rPr>
        <w:t>FINANCE</w:t>
      </w:r>
    </w:p>
    <w:p w14:paraId="159B0F94" w14:textId="19088AEE" w:rsidR="000C221C" w:rsidRDefault="00657CBD">
      <w:pPr>
        <w:rPr>
          <w:lang w:val="en-GB"/>
        </w:rPr>
      </w:pPr>
      <w:proofErr w:type="gramStart"/>
      <w:r>
        <w:rPr>
          <w:lang w:val="en-GB"/>
        </w:rPr>
        <w:t xml:space="preserve">17  </w:t>
      </w:r>
      <w:r w:rsidR="000C221C">
        <w:rPr>
          <w:lang w:val="en-GB"/>
        </w:rPr>
        <w:t>APPROVAL</w:t>
      </w:r>
      <w:proofErr w:type="gramEnd"/>
      <w:r w:rsidR="000C221C">
        <w:rPr>
          <w:lang w:val="en-GB"/>
        </w:rPr>
        <w:t xml:space="preserve"> OF PAYMENTS.  The following cheques, totalling </w:t>
      </w:r>
      <w:r>
        <w:rPr>
          <w:lang w:val="en-GB"/>
        </w:rPr>
        <w:t>£2951.78</w:t>
      </w:r>
      <w:r w:rsidR="000C221C">
        <w:rPr>
          <w:lang w:val="en-GB"/>
        </w:rPr>
        <w:t xml:space="preserve"> were approved and signed by Cllrs </w:t>
      </w:r>
      <w:r>
        <w:rPr>
          <w:lang w:val="en-GB"/>
        </w:rPr>
        <w:t>Butler and Campbell.</w:t>
      </w:r>
    </w:p>
    <w:p w14:paraId="3D2E38C3" w14:textId="698AA56E" w:rsidR="00657CBD" w:rsidRDefault="00657CBD" w:rsidP="00657CBD">
      <w:pPr>
        <w:rPr>
          <w:lang w:val="en-GB"/>
        </w:rPr>
      </w:pPr>
      <w:r>
        <w:rPr>
          <w:lang w:val="en-GB"/>
        </w:rPr>
        <w:t>001212</w:t>
      </w:r>
      <w:r>
        <w:rPr>
          <w:lang w:val="en-GB"/>
        </w:rPr>
        <w:tab/>
      </w:r>
      <w:r>
        <w:rPr>
          <w:lang w:val="en-GB"/>
        </w:rPr>
        <w:tab/>
        <w:t>HMRC</w:t>
      </w:r>
      <w:r>
        <w:rPr>
          <w:lang w:val="en-GB"/>
        </w:rPr>
        <w:tab/>
      </w:r>
      <w:r>
        <w:rPr>
          <w:lang w:val="en-GB"/>
        </w:rPr>
        <w:tab/>
      </w:r>
      <w:r>
        <w:rPr>
          <w:lang w:val="en-GB"/>
        </w:rPr>
        <w:tab/>
      </w:r>
      <w:r>
        <w:rPr>
          <w:lang w:val="en-GB"/>
        </w:rPr>
        <w:tab/>
        <w:t>PAYE</w:t>
      </w:r>
      <w:r>
        <w:rPr>
          <w:lang w:val="en-GB"/>
        </w:rPr>
        <w:tab/>
      </w:r>
    </w:p>
    <w:p w14:paraId="31446C41" w14:textId="36A7AA87" w:rsidR="00657CBD" w:rsidRDefault="00657CBD" w:rsidP="00657CBD">
      <w:pPr>
        <w:rPr>
          <w:lang w:val="en-GB"/>
        </w:rPr>
      </w:pPr>
      <w:r>
        <w:rPr>
          <w:lang w:val="en-GB"/>
        </w:rPr>
        <w:t>001213</w:t>
      </w:r>
      <w:r>
        <w:rPr>
          <w:lang w:val="en-GB"/>
        </w:rPr>
        <w:tab/>
      </w:r>
      <w:r>
        <w:rPr>
          <w:lang w:val="en-GB"/>
        </w:rPr>
        <w:tab/>
        <w:t>A Lutey</w:t>
      </w:r>
      <w:r>
        <w:rPr>
          <w:lang w:val="en-GB"/>
        </w:rPr>
        <w:tab/>
      </w:r>
      <w:r>
        <w:rPr>
          <w:lang w:val="en-GB"/>
        </w:rPr>
        <w:tab/>
      </w:r>
      <w:r>
        <w:rPr>
          <w:lang w:val="en-GB"/>
        </w:rPr>
        <w:tab/>
      </w:r>
      <w:r>
        <w:rPr>
          <w:lang w:val="en-GB"/>
        </w:rPr>
        <w:tab/>
        <w:t>Salary and back pay</w:t>
      </w:r>
    </w:p>
    <w:p w14:paraId="28F9C42B" w14:textId="20A40225" w:rsidR="00657CBD" w:rsidRDefault="00657CBD" w:rsidP="00657CBD">
      <w:pPr>
        <w:rPr>
          <w:lang w:val="en-GB"/>
        </w:rPr>
      </w:pPr>
      <w:r>
        <w:rPr>
          <w:lang w:val="en-GB"/>
        </w:rPr>
        <w:t>001214</w:t>
      </w:r>
      <w:r>
        <w:rPr>
          <w:lang w:val="en-GB"/>
        </w:rPr>
        <w:tab/>
      </w:r>
      <w:r>
        <w:rPr>
          <w:lang w:val="en-GB"/>
        </w:rPr>
        <w:tab/>
        <w:t>Glyn Tucker Garden Services</w:t>
      </w:r>
      <w:r>
        <w:rPr>
          <w:lang w:val="en-GB"/>
        </w:rPr>
        <w:tab/>
        <w:t>Gate at Muddy Lane</w:t>
      </w:r>
    </w:p>
    <w:p w14:paraId="10E77533" w14:textId="099F43E2" w:rsidR="00657CBD" w:rsidRDefault="00657CBD" w:rsidP="00657CBD">
      <w:pPr>
        <w:rPr>
          <w:lang w:val="en-GB"/>
        </w:rPr>
      </w:pPr>
      <w:r>
        <w:rPr>
          <w:lang w:val="en-GB"/>
        </w:rPr>
        <w:t>001215</w:t>
      </w:r>
      <w:r>
        <w:rPr>
          <w:lang w:val="en-GB"/>
        </w:rPr>
        <w:tab/>
      </w:r>
      <w:r>
        <w:rPr>
          <w:lang w:val="en-GB"/>
        </w:rPr>
        <w:tab/>
        <w:t>A Lutey</w:t>
      </w:r>
      <w:r>
        <w:rPr>
          <w:lang w:val="en-GB"/>
        </w:rPr>
        <w:tab/>
      </w:r>
      <w:r>
        <w:rPr>
          <w:lang w:val="en-GB"/>
        </w:rPr>
        <w:tab/>
      </w:r>
      <w:r>
        <w:rPr>
          <w:lang w:val="en-GB"/>
        </w:rPr>
        <w:tab/>
      </w:r>
      <w:r>
        <w:rPr>
          <w:lang w:val="en-GB"/>
        </w:rPr>
        <w:tab/>
        <w:t>Expenses and mileage</w:t>
      </w:r>
    </w:p>
    <w:p w14:paraId="1A87D542" w14:textId="77C68DDF" w:rsidR="00657CBD" w:rsidRDefault="00657CBD" w:rsidP="00657CBD">
      <w:pPr>
        <w:rPr>
          <w:lang w:val="en-GB"/>
        </w:rPr>
      </w:pPr>
      <w:r>
        <w:rPr>
          <w:lang w:val="en-GB"/>
        </w:rPr>
        <w:t>001216</w:t>
      </w:r>
      <w:r>
        <w:rPr>
          <w:lang w:val="en-GB"/>
        </w:rPr>
        <w:tab/>
      </w:r>
      <w:r>
        <w:rPr>
          <w:lang w:val="en-GB"/>
        </w:rPr>
        <w:tab/>
        <w:t>Outdoor Play People</w:t>
      </w:r>
      <w:r>
        <w:rPr>
          <w:lang w:val="en-GB"/>
        </w:rPr>
        <w:tab/>
      </w:r>
      <w:r>
        <w:rPr>
          <w:lang w:val="en-GB"/>
        </w:rPr>
        <w:tab/>
        <w:t>Deposit for swings</w:t>
      </w:r>
    </w:p>
    <w:p w14:paraId="173D93CF" w14:textId="3E3B127B" w:rsidR="00657CBD" w:rsidRDefault="00657CBD" w:rsidP="00657CBD">
      <w:pPr>
        <w:rPr>
          <w:lang w:val="en-GB"/>
        </w:rPr>
      </w:pPr>
      <w:proofErr w:type="gramStart"/>
      <w:r>
        <w:rPr>
          <w:lang w:val="en-GB"/>
        </w:rPr>
        <w:t xml:space="preserve">18  </w:t>
      </w:r>
      <w:r w:rsidR="00832D98">
        <w:rPr>
          <w:lang w:val="en-GB"/>
        </w:rPr>
        <w:t>PROPOSAL</w:t>
      </w:r>
      <w:proofErr w:type="gramEnd"/>
      <w:r w:rsidR="00832D98">
        <w:rPr>
          <w:lang w:val="en-GB"/>
        </w:rPr>
        <w:t xml:space="preserve"> TO AGREE 2023-24 PRECEPT.  Proposed by Cllr Hartley, seconded by Cllr Barker to set the 2023-24 precept to £21,430.  All in favour.  It was also proposed by Cllr Butler, seconded by Cllr Hartley to reallocate £500 from 2022-23 precept from street signs to grit bins.  All in favour.</w:t>
      </w:r>
      <w:r w:rsidR="00832D98">
        <w:rPr>
          <w:lang w:val="en-GB"/>
        </w:rPr>
        <w:tab/>
        <w:t>RESOLVED</w:t>
      </w:r>
    </w:p>
    <w:p w14:paraId="4599ED37" w14:textId="069CB971" w:rsidR="00657CBD" w:rsidRDefault="00832D98">
      <w:pPr>
        <w:rPr>
          <w:lang w:val="en-GB"/>
        </w:rPr>
      </w:pPr>
      <w:proofErr w:type="gramStart"/>
      <w:r>
        <w:rPr>
          <w:lang w:val="en-GB"/>
        </w:rPr>
        <w:t>19  CONSIDER</w:t>
      </w:r>
      <w:proofErr w:type="gramEnd"/>
      <w:r>
        <w:rPr>
          <w:lang w:val="en-GB"/>
        </w:rPr>
        <w:t xml:space="preserve"> CLERK’S REQUEST FOR 25% HOLIDAY PAY.  Proposed by Cllr Hartley, seconded by Cllr Butler to 25% holiday pay.  All in favour.</w:t>
      </w:r>
      <w:r>
        <w:rPr>
          <w:lang w:val="en-GB"/>
        </w:rPr>
        <w:tab/>
      </w:r>
      <w:r>
        <w:rPr>
          <w:lang w:val="en-GB"/>
        </w:rPr>
        <w:tab/>
      </w:r>
      <w:r>
        <w:rPr>
          <w:lang w:val="en-GB"/>
        </w:rPr>
        <w:tab/>
      </w:r>
      <w:r>
        <w:rPr>
          <w:lang w:val="en-GB"/>
        </w:rPr>
        <w:tab/>
      </w:r>
      <w:r>
        <w:rPr>
          <w:lang w:val="en-GB"/>
        </w:rPr>
        <w:tab/>
      </w:r>
      <w:r>
        <w:rPr>
          <w:lang w:val="en-GB"/>
        </w:rPr>
        <w:tab/>
      </w:r>
      <w:r>
        <w:rPr>
          <w:lang w:val="en-GB"/>
        </w:rPr>
        <w:tab/>
        <w:t>RESOLVED</w:t>
      </w:r>
    </w:p>
    <w:p w14:paraId="0065BFB6" w14:textId="5A785420" w:rsidR="000C221C" w:rsidRDefault="000C221C">
      <w:pPr>
        <w:rPr>
          <w:lang w:val="en-GB"/>
        </w:rPr>
      </w:pPr>
    </w:p>
    <w:p w14:paraId="483B9789" w14:textId="24CCB99D" w:rsidR="00832D98" w:rsidRPr="006A3238" w:rsidRDefault="000C221C" w:rsidP="00B974E5">
      <w:pPr>
        <w:rPr>
          <w:b/>
          <w:u w:val="single"/>
        </w:rPr>
      </w:pPr>
      <w:r>
        <w:rPr>
          <w:u w:val="single"/>
          <w:lang w:val="en-GB"/>
        </w:rPr>
        <w:t>CORRESPONDENCE</w:t>
      </w:r>
      <w:r w:rsidR="00832D98">
        <w:t xml:space="preserve"> </w:t>
      </w:r>
    </w:p>
    <w:p w14:paraId="31314EAB" w14:textId="77777777" w:rsidR="00832D98" w:rsidRDefault="00832D98" w:rsidP="00832D98">
      <w:pPr>
        <w:pStyle w:val="NoSpacing"/>
      </w:pPr>
      <w:proofErr w:type="gramStart"/>
      <w:r>
        <w:t>20  L</w:t>
      </w:r>
      <w:proofErr w:type="gramEnd"/>
      <w:r>
        <w:t xml:space="preserve"> Hamer, </w:t>
      </w:r>
      <w:proofErr w:type="spellStart"/>
      <w:r>
        <w:t>Imerys</w:t>
      </w:r>
      <w:proofErr w:type="spellEnd"/>
      <w:r>
        <w:t xml:space="preserve"> – CLG Meeting – 1 December</w:t>
      </w:r>
    </w:p>
    <w:p w14:paraId="4BA3BF2D" w14:textId="77777777" w:rsidR="00832D98" w:rsidRDefault="00832D98" w:rsidP="00832D98">
      <w:pPr>
        <w:pStyle w:val="NoSpacing"/>
      </w:pPr>
      <w:proofErr w:type="gramStart"/>
      <w:r>
        <w:t>21  Cllr</w:t>
      </w:r>
      <w:proofErr w:type="gramEnd"/>
      <w:r>
        <w:t xml:space="preserve"> Linda Taylor, CC – Devolution of Cornwall</w:t>
      </w:r>
    </w:p>
    <w:p w14:paraId="63E9FF02" w14:textId="77777777" w:rsidR="00832D98" w:rsidRDefault="00832D98" w:rsidP="00832D98">
      <w:pPr>
        <w:pStyle w:val="NoSpacing"/>
      </w:pPr>
      <w:proofErr w:type="gramStart"/>
      <w:r>
        <w:t>22  T</w:t>
      </w:r>
      <w:proofErr w:type="gramEnd"/>
      <w:r>
        <w:t xml:space="preserve"> Marrion, Active Cornwall – Time2Move Holiday Programme.</w:t>
      </w:r>
    </w:p>
    <w:p w14:paraId="22E8CB84" w14:textId="77777777" w:rsidR="00832D98" w:rsidRDefault="00832D98" w:rsidP="00832D98">
      <w:pPr>
        <w:pStyle w:val="NoSpacing"/>
      </w:pPr>
      <w:proofErr w:type="gramStart"/>
      <w:r>
        <w:t>23  I</w:t>
      </w:r>
      <w:proofErr w:type="gramEnd"/>
      <w:r>
        <w:t xml:space="preserve"> Risner, CALC – November civility and respect newsletter.</w:t>
      </w:r>
    </w:p>
    <w:p w14:paraId="57D44DFC" w14:textId="77777777" w:rsidR="00832D98" w:rsidRDefault="00832D98" w:rsidP="00832D98">
      <w:pPr>
        <w:pStyle w:val="NoSpacing"/>
      </w:pPr>
      <w:proofErr w:type="gramStart"/>
      <w:r>
        <w:t>24  I</w:t>
      </w:r>
      <w:proofErr w:type="gramEnd"/>
      <w:r>
        <w:t xml:space="preserve"> Risner, CALC – Safeguarding briefing – 22 November.</w:t>
      </w:r>
    </w:p>
    <w:p w14:paraId="06C09DE2" w14:textId="77777777" w:rsidR="00832D98" w:rsidRDefault="00832D98" w:rsidP="00832D98">
      <w:pPr>
        <w:pStyle w:val="NoSpacing"/>
      </w:pPr>
      <w:proofErr w:type="gramStart"/>
      <w:r>
        <w:t>25  I</w:t>
      </w:r>
      <w:proofErr w:type="gramEnd"/>
      <w:r>
        <w:t xml:space="preserve"> Risner, CALC – Budget update briefing – 8 December.</w:t>
      </w:r>
    </w:p>
    <w:p w14:paraId="267598B5" w14:textId="77777777" w:rsidR="00832D98" w:rsidRDefault="00832D98" w:rsidP="00832D98">
      <w:pPr>
        <w:pStyle w:val="NoSpacing"/>
      </w:pPr>
      <w:proofErr w:type="gramStart"/>
      <w:r>
        <w:t>26  H</w:t>
      </w:r>
      <w:proofErr w:type="gramEnd"/>
      <w:r>
        <w:t xml:space="preserve"> Nicholson, CC – </w:t>
      </w:r>
      <w:proofErr w:type="spellStart"/>
      <w:r>
        <w:t>Stithians</w:t>
      </w:r>
      <w:proofErr w:type="spellEnd"/>
      <w:r>
        <w:t xml:space="preserve"> Energy Update.</w:t>
      </w:r>
    </w:p>
    <w:p w14:paraId="087014AD" w14:textId="77777777" w:rsidR="00832D98" w:rsidRDefault="00832D98" w:rsidP="00832D98">
      <w:pPr>
        <w:pStyle w:val="NoSpacing"/>
      </w:pPr>
      <w:proofErr w:type="gramStart"/>
      <w:r>
        <w:t>27  Truro</w:t>
      </w:r>
      <w:proofErr w:type="gramEnd"/>
      <w:r>
        <w:t xml:space="preserve"> TC – Future of CNP.</w:t>
      </w:r>
    </w:p>
    <w:p w14:paraId="4ED5D7CF" w14:textId="77777777" w:rsidR="00832D98" w:rsidRDefault="00832D98" w:rsidP="00832D98">
      <w:pPr>
        <w:pStyle w:val="NoSpacing"/>
      </w:pPr>
      <w:proofErr w:type="gramStart"/>
      <w:r>
        <w:t xml:space="preserve">28  </w:t>
      </w:r>
      <w:proofErr w:type="spellStart"/>
      <w:r>
        <w:t>Costains</w:t>
      </w:r>
      <w:proofErr w:type="spellEnd"/>
      <w:proofErr w:type="gramEnd"/>
      <w:r>
        <w:t>/National Highways – A30 night closure 5 – 9 December.</w:t>
      </w:r>
    </w:p>
    <w:p w14:paraId="7CC50B6B" w14:textId="77777777" w:rsidR="00832D98" w:rsidRDefault="00832D98" w:rsidP="00832D98">
      <w:pPr>
        <w:pStyle w:val="NoSpacing"/>
      </w:pPr>
      <w:proofErr w:type="gramStart"/>
      <w:r>
        <w:lastRenderedPageBreak/>
        <w:t>29  Ladock</w:t>
      </w:r>
      <w:proofErr w:type="gramEnd"/>
      <w:r>
        <w:t xml:space="preserve"> Community Hall – Minutes.</w:t>
      </w:r>
    </w:p>
    <w:p w14:paraId="2E54054D" w14:textId="77777777" w:rsidR="00832D98" w:rsidRDefault="00832D98" w:rsidP="00832D98">
      <w:pPr>
        <w:pStyle w:val="NoSpacing"/>
      </w:pPr>
      <w:proofErr w:type="gramStart"/>
      <w:r>
        <w:t>30  Let</w:t>
      </w:r>
      <w:proofErr w:type="gramEnd"/>
      <w:r>
        <w:t xml:space="preserve"> Cornwall Decide – Update on referendum for Mayor for Cornwall.</w:t>
      </w:r>
    </w:p>
    <w:p w14:paraId="685C3782" w14:textId="77777777" w:rsidR="00832D98" w:rsidRDefault="00832D98" w:rsidP="00832D98">
      <w:pPr>
        <w:pStyle w:val="NoSpacing"/>
      </w:pPr>
      <w:proofErr w:type="gramStart"/>
      <w:r>
        <w:t>31  CC</w:t>
      </w:r>
      <w:proofErr w:type="gramEnd"/>
      <w:r>
        <w:t xml:space="preserve"> &amp; Cllr Linda Taylor – Devolution Deal and Teams briefing (2 &amp; 6 December).</w:t>
      </w:r>
    </w:p>
    <w:p w14:paraId="34CA5C94" w14:textId="77777777" w:rsidR="00832D98" w:rsidRDefault="00832D98" w:rsidP="00832D98">
      <w:pPr>
        <w:pStyle w:val="NoSpacing"/>
      </w:pPr>
      <w:proofErr w:type="gramStart"/>
      <w:r>
        <w:t>32  Proud</w:t>
      </w:r>
      <w:proofErr w:type="gramEnd"/>
      <w:r>
        <w:t xml:space="preserve"> to Care Cornwall – recruitment drive.</w:t>
      </w:r>
    </w:p>
    <w:p w14:paraId="524E7840" w14:textId="77777777" w:rsidR="00832D98" w:rsidRDefault="00832D98" w:rsidP="00832D98">
      <w:pPr>
        <w:pStyle w:val="NoSpacing"/>
      </w:pPr>
      <w:proofErr w:type="gramStart"/>
      <w:r>
        <w:t>33  V</w:t>
      </w:r>
      <w:proofErr w:type="gramEnd"/>
      <w:r>
        <w:t xml:space="preserve"> Frost – Traffic calming in Ladock.</w:t>
      </w:r>
    </w:p>
    <w:p w14:paraId="27680AF7" w14:textId="77777777" w:rsidR="00832D98" w:rsidRDefault="00832D98" w:rsidP="00832D98">
      <w:pPr>
        <w:pStyle w:val="NoSpacing"/>
      </w:pPr>
      <w:proofErr w:type="gramStart"/>
      <w:r>
        <w:t>33  SAAA</w:t>
      </w:r>
      <w:proofErr w:type="gramEnd"/>
      <w:r>
        <w:t xml:space="preserve"> Ltd – Appointment of external auditor.</w:t>
      </w:r>
    </w:p>
    <w:p w14:paraId="5D7965CB" w14:textId="77777777" w:rsidR="00832D98" w:rsidRDefault="00832D98" w:rsidP="00832D98">
      <w:pPr>
        <w:pStyle w:val="NoSpacing"/>
      </w:pPr>
      <w:proofErr w:type="gramStart"/>
      <w:r>
        <w:t>35  CC</w:t>
      </w:r>
      <w:proofErr w:type="gramEnd"/>
      <w:r>
        <w:t xml:space="preserve">, </w:t>
      </w:r>
      <w:proofErr w:type="spellStart"/>
      <w:r>
        <w:t>Streetworks</w:t>
      </w:r>
      <w:proofErr w:type="spellEnd"/>
      <w:r>
        <w:t>.  Fore St &amp; South St closure.  16-18 January, 18.30 to 22.00 hours.</w:t>
      </w:r>
    </w:p>
    <w:p w14:paraId="15430234" w14:textId="77777777" w:rsidR="00832D98" w:rsidRDefault="00832D98" w:rsidP="00832D98">
      <w:pPr>
        <w:pStyle w:val="NoSpacing"/>
      </w:pPr>
      <w:proofErr w:type="gramStart"/>
      <w:r>
        <w:t>36  Cornwall</w:t>
      </w:r>
      <w:proofErr w:type="gramEnd"/>
      <w:r>
        <w:t xml:space="preserve"> Highways – Winter maintenance update.</w:t>
      </w:r>
    </w:p>
    <w:p w14:paraId="46B8361E" w14:textId="77777777" w:rsidR="00832D98" w:rsidRDefault="00832D98" w:rsidP="00832D98">
      <w:pPr>
        <w:pStyle w:val="NoSpacing"/>
      </w:pPr>
      <w:proofErr w:type="gramStart"/>
      <w:r>
        <w:t>37  CALC</w:t>
      </w:r>
      <w:proofErr w:type="gramEnd"/>
      <w:r>
        <w:t xml:space="preserve"> – Police and Crime Commissioner survey on police station front desks.</w:t>
      </w:r>
    </w:p>
    <w:p w14:paraId="240103B4" w14:textId="77777777" w:rsidR="00832D98" w:rsidRDefault="00832D98" w:rsidP="00832D98">
      <w:pPr>
        <w:pStyle w:val="NoSpacing"/>
      </w:pPr>
      <w:proofErr w:type="gramStart"/>
      <w:r>
        <w:t>38  C</w:t>
      </w:r>
      <w:proofErr w:type="gramEnd"/>
      <w:r>
        <w:t xml:space="preserve"> Dodwell – thanks for card following his resignation.</w:t>
      </w:r>
    </w:p>
    <w:p w14:paraId="55F7CBF5" w14:textId="77777777" w:rsidR="00832D98" w:rsidRDefault="00832D98" w:rsidP="00832D98">
      <w:pPr>
        <w:pStyle w:val="NoSpacing"/>
        <w:rPr>
          <w:rFonts w:ascii="Segoe UI Historic" w:hAnsi="Segoe UI Historic" w:cs="Segoe UI Historic"/>
          <w:color w:val="050505"/>
          <w:sz w:val="23"/>
          <w:szCs w:val="23"/>
          <w:shd w:val="clear" w:color="auto" w:fill="FFFFFF"/>
        </w:rPr>
      </w:pPr>
      <w:r>
        <w:t xml:space="preserve">39  CC – Big Deal consultation </w:t>
      </w:r>
      <w:hyperlink r:id="rId8" w:tgtFrame="_blank" w:history="1">
        <w:r>
          <w:rPr>
            <w:rStyle w:val="Hyperlink"/>
            <w:rFonts w:ascii="inherit" w:hAnsi="inherit" w:cs="Segoe UI Historic"/>
            <w:sz w:val="23"/>
            <w:szCs w:val="23"/>
            <w:bdr w:val="none" w:sz="0" w:space="0" w:color="auto" w:frame="1"/>
          </w:rPr>
          <w:t>letstalk.cornwall.gov.uk/</w:t>
        </w:r>
        <w:proofErr w:type="spellStart"/>
        <w:r>
          <w:rPr>
            <w:rStyle w:val="Hyperlink"/>
            <w:rFonts w:ascii="inherit" w:hAnsi="inherit" w:cs="Segoe UI Historic"/>
            <w:sz w:val="23"/>
            <w:szCs w:val="23"/>
            <w:bdr w:val="none" w:sz="0" w:space="0" w:color="auto" w:frame="1"/>
          </w:rPr>
          <w:t>bigdeal</w:t>
        </w:r>
        <w:proofErr w:type="spellEnd"/>
      </w:hyperlink>
      <w:r>
        <w:rPr>
          <w:rFonts w:ascii="Segoe UI Historic" w:hAnsi="Segoe UI Historic" w:cs="Segoe UI Historic"/>
          <w:color w:val="050505"/>
          <w:sz w:val="23"/>
          <w:szCs w:val="23"/>
          <w:shd w:val="clear" w:color="auto" w:fill="FFFFFF"/>
        </w:rPr>
        <w:t xml:space="preserve"> </w:t>
      </w:r>
    </w:p>
    <w:p w14:paraId="1E585F5B" w14:textId="0A58A744" w:rsidR="00832D98" w:rsidRDefault="00832D98" w:rsidP="00832D98">
      <w:pPr>
        <w:pStyle w:val="NoSpacing"/>
        <w:rPr>
          <w:rFonts w:ascii="Segoe UI Historic" w:hAnsi="Segoe UI Historic" w:cs="Segoe UI Historic"/>
          <w:color w:val="050505"/>
          <w:sz w:val="23"/>
          <w:szCs w:val="23"/>
          <w:shd w:val="clear" w:color="auto" w:fill="FFFFFF"/>
        </w:rPr>
      </w:pPr>
      <w:proofErr w:type="gramStart"/>
      <w:r>
        <w:rPr>
          <w:rFonts w:ascii="Segoe UI Historic" w:hAnsi="Segoe UI Historic" w:cs="Segoe UI Historic"/>
          <w:color w:val="050505"/>
          <w:sz w:val="23"/>
          <w:szCs w:val="23"/>
          <w:shd w:val="clear" w:color="auto" w:fill="FFFFFF"/>
        </w:rPr>
        <w:t>40</w:t>
      </w:r>
      <w:r>
        <w:rPr>
          <w:rFonts w:ascii="Segoe UI Historic" w:hAnsi="Segoe UI Historic" w:cs="Segoe UI Historic"/>
          <w:color w:val="050505"/>
          <w:sz w:val="23"/>
          <w:szCs w:val="23"/>
          <w:shd w:val="clear" w:color="auto" w:fill="FFFFFF"/>
        </w:rPr>
        <w:t xml:space="preserve"> </w:t>
      </w:r>
      <w:r w:rsidRPr="00832D98">
        <w:t xml:space="preserve"> </w:t>
      </w:r>
      <w:r>
        <w:t>Any</w:t>
      </w:r>
      <w:proofErr w:type="gramEnd"/>
      <w:r>
        <w:t xml:space="preserve"> other correspondence received by date of meeting</w:t>
      </w:r>
    </w:p>
    <w:p w14:paraId="3F4EE85F" w14:textId="77777777" w:rsidR="00832D98" w:rsidRDefault="00832D98" w:rsidP="00832D98">
      <w:pPr>
        <w:pStyle w:val="NoSpacing"/>
        <w:rPr>
          <w:rFonts w:ascii="Segoe UI Historic" w:hAnsi="Segoe UI Historic" w:cs="Segoe UI Historic"/>
          <w:color w:val="050505"/>
          <w:sz w:val="23"/>
          <w:szCs w:val="23"/>
          <w:shd w:val="clear" w:color="auto" w:fill="FFFFFF"/>
        </w:rPr>
      </w:pPr>
      <w:proofErr w:type="gramStart"/>
      <w:r>
        <w:rPr>
          <w:rFonts w:ascii="Segoe UI Historic" w:hAnsi="Segoe UI Historic" w:cs="Segoe UI Historic"/>
          <w:color w:val="050505"/>
          <w:sz w:val="23"/>
          <w:szCs w:val="23"/>
          <w:shd w:val="clear" w:color="auto" w:fill="FFFFFF"/>
        </w:rPr>
        <w:t>40.1  CALC</w:t>
      </w:r>
      <w:proofErr w:type="gramEnd"/>
      <w:r>
        <w:rPr>
          <w:rFonts w:ascii="Segoe UI Historic" w:hAnsi="Segoe UI Historic" w:cs="Segoe UI Historic"/>
          <w:color w:val="050505"/>
          <w:sz w:val="23"/>
          <w:szCs w:val="23"/>
          <w:shd w:val="clear" w:color="auto" w:fill="FFFFFF"/>
        </w:rPr>
        <w:t xml:space="preserve"> – Govt announce no Council Tax referendum for PCs for 2023-24 &amp; 2024-25.</w:t>
      </w:r>
    </w:p>
    <w:p w14:paraId="513554D6" w14:textId="29C56794" w:rsidR="00832D98" w:rsidRDefault="00832D98" w:rsidP="00832D98">
      <w:pPr>
        <w:pStyle w:val="NoSpacing"/>
        <w:rPr>
          <w:rFonts w:ascii="Segoe UI Historic" w:hAnsi="Segoe UI Historic" w:cs="Segoe UI Historic"/>
          <w:color w:val="050505"/>
          <w:sz w:val="23"/>
          <w:szCs w:val="23"/>
          <w:shd w:val="clear" w:color="auto" w:fill="FFFFFF"/>
        </w:rPr>
      </w:pPr>
      <w:proofErr w:type="gramStart"/>
      <w:r>
        <w:rPr>
          <w:rFonts w:ascii="Segoe UI Historic" w:hAnsi="Segoe UI Historic" w:cs="Segoe UI Historic"/>
          <w:color w:val="050505"/>
          <w:sz w:val="23"/>
          <w:szCs w:val="23"/>
          <w:shd w:val="clear" w:color="auto" w:fill="FFFFFF"/>
        </w:rPr>
        <w:t>4</w:t>
      </w:r>
      <w:r>
        <w:rPr>
          <w:rFonts w:ascii="Segoe UI Historic" w:hAnsi="Segoe UI Historic" w:cs="Segoe UI Historic"/>
          <w:color w:val="050505"/>
          <w:sz w:val="23"/>
          <w:szCs w:val="23"/>
          <w:shd w:val="clear" w:color="auto" w:fill="FFFFFF"/>
        </w:rPr>
        <w:t>0.2  CC</w:t>
      </w:r>
      <w:proofErr w:type="gramEnd"/>
      <w:r>
        <w:rPr>
          <w:rFonts w:ascii="Segoe UI Historic" w:hAnsi="Segoe UI Historic" w:cs="Segoe UI Historic"/>
          <w:color w:val="050505"/>
          <w:sz w:val="23"/>
          <w:szCs w:val="23"/>
          <w:shd w:val="clear" w:color="auto" w:fill="FFFFFF"/>
        </w:rPr>
        <w:t xml:space="preserve"> – Carbon neutral newsletter.</w:t>
      </w:r>
    </w:p>
    <w:p w14:paraId="2F43090C" w14:textId="495E232C" w:rsidR="000C221C" w:rsidRDefault="00832D98" w:rsidP="00832D98">
      <w:pPr>
        <w:pStyle w:val="NoSpacing"/>
        <w:rPr>
          <w:u w:val="single"/>
        </w:rPr>
      </w:pPr>
      <w:r>
        <w:rPr>
          <w:rFonts w:ascii="Segoe UI Historic" w:hAnsi="Segoe UI Historic" w:cs="Segoe UI Historic"/>
          <w:color w:val="050505"/>
          <w:sz w:val="23"/>
          <w:szCs w:val="23"/>
          <w:shd w:val="clear" w:color="auto" w:fill="FFFFFF"/>
        </w:rPr>
        <w:t xml:space="preserve">  </w:t>
      </w:r>
      <w:r>
        <w:t xml:space="preserve"> </w:t>
      </w:r>
    </w:p>
    <w:p w14:paraId="69B13376" w14:textId="77777777" w:rsidR="000C221C" w:rsidRDefault="000C221C">
      <w:pPr>
        <w:rPr>
          <w:u w:val="single"/>
          <w:lang w:val="en-GB"/>
        </w:rPr>
      </w:pPr>
    </w:p>
    <w:p w14:paraId="75459F3C" w14:textId="18BCEDF7" w:rsidR="000C221C" w:rsidRPr="000C221C" w:rsidRDefault="00255235">
      <w:pPr>
        <w:rPr>
          <w:lang w:val="en-GB"/>
        </w:rPr>
      </w:pPr>
      <w:r>
        <w:rPr>
          <w:lang w:val="en-GB"/>
        </w:rPr>
        <w:t xml:space="preserve">There being no further business, the Meeting closed at </w:t>
      </w:r>
      <w:r w:rsidR="00832D98">
        <w:rPr>
          <w:lang w:val="en-GB"/>
        </w:rPr>
        <w:t>8.55Ppm.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Historic">
    <w:panose1 w:val="020B0502040204020203"/>
    <w:charset w:val="00"/>
    <w:family w:val="swiss"/>
    <w:pitch w:val="variable"/>
    <w:sig w:usb0="800001EF" w:usb1="02000002" w:usb2="0060C080" w:usb3="00000000" w:csb0="00000001"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794403391">
    <w:abstractNumId w:val="19"/>
  </w:num>
  <w:num w:numId="2" w16cid:durableId="1212383223">
    <w:abstractNumId w:val="12"/>
  </w:num>
  <w:num w:numId="3" w16cid:durableId="132597908">
    <w:abstractNumId w:val="10"/>
  </w:num>
  <w:num w:numId="4" w16cid:durableId="1837723327">
    <w:abstractNumId w:val="21"/>
  </w:num>
  <w:num w:numId="5" w16cid:durableId="1865439587">
    <w:abstractNumId w:val="13"/>
  </w:num>
  <w:num w:numId="6" w16cid:durableId="2144037771">
    <w:abstractNumId w:val="16"/>
  </w:num>
  <w:num w:numId="7" w16cid:durableId="159388688">
    <w:abstractNumId w:val="18"/>
  </w:num>
  <w:num w:numId="8" w16cid:durableId="2007243074">
    <w:abstractNumId w:val="9"/>
  </w:num>
  <w:num w:numId="9" w16cid:durableId="1465582502">
    <w:abstractNumId w:val="7"/>
  </w:num>
  <w:num w:numId="10" w16cid:durableId="640311687">
    <w:abstractNumId w:val="6"/>
  </w:num>
  <w:num w:numId="11" w16cid:durableId="578448251">
    <w:abstractNumId w:val="5"/>
  </w:num>
  <w:num w:numId="12" w16cid:durableId="1312561015">
    <w:abstractNumId w:val="4"/>
  </w:num>
  <w:num w:numId="13" w16cid:durableId="435030054">
    <w:abstractNumId w:val="8"/>
  </w:num>
  <w:num w:numId="14" w16cid:durableId="738015598">
    <w:abstractNumId w:val="3"/>
  </w:num>
  <w:num w:numId="15" w16cid:durableId="117451229">
    <w:abstractNumId w:val="2"/>
  </w:num>
  <w:num w:numId="16" w16cid:durableId="206141980">
    <w:abstractNumId w:val="1"/>
  </w:num>
  <w:num w:numId="17" w16cid:durableId="1323391608">
    <w:abstractNumId w:val="0"/>
  </w:num>
  <w:num w:numId="18" w16cid:durableId="1970285042">
    <w:abstractNumId w:val="14"/>
  </w:num>
  <w:num w:numId="19" w16cid:durableId="2145417950">
    <w:abstractNumId w:val="15"/>
  </w:num>
  <w:num w:numId="20" w16cid:durableId="1919898412">
    <w:abstractNumId w:val="20"/>
  </w:num>
  <w:num w:numId="21" w16cid:durableId="161894152">
    <w:abstractNumId w:val="17"/>
  </w:num>
  <w:num w:numId="22" w16cid:durableId="31465729">
    <w:abstractNumId w:val="11"/>
  </w:num>
  <w:num w:numId="23" w16cid:durableId="43175209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C0797"/>
    <w:rsid w:val="000C221C"/>
    <w:rsid w:val="000C76B9"/>
    <w:rsid w:val="000C7C54"/>
    <w:rsid w:val="0014418A"/>
    <w:rsid w:val="00255235"/>
    <w:rsid w:val="00380482"/>
    <w:rsid w:val="00420675"/>
    <w:rsid w:val="004642A7"/>
    <w:rsid w:val="00645252"/>
    <w:rsid w:val="00657CBD"/>
    <w:rsid w:val="006D3D74"/>
    <w:rsid w:val="00832D98"/>
    <w:rsid w:val="0083569A"/>
    <w:rsid w:val="00876EFA"/>
    <w:rsid w:val="00A9204E"/>
    <w:rsid w:val="00B228DB"/>
    <w:rsid w:val="00B974E5"/>
    <w:rsid w:val="00E3719B"/>
    <w:rsid w:val="00E94AA6"/>
    <w:rsid w:val="00FA7D54"/>
    <w:rsid w:val="00FB0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Spacing">
    <w:name w:val="No Spacing"/>
    <w:uiPriority w:val="1"/>
    <w:qFormat/>
    <w:rsid w:val="00832D9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tstalk.cornwall.gov.uk/bigdeal?fbclid=IwAR2YnwYPT_UYtg3NXlGsDsepN3RBKppBlEFdCpeBaYEXBXeOR23ChBbOUD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558</TotalTime>
  <Pages>3</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7</cp:revision>
  <cp:lastPrinted>2022-12-27T12:03:00Z</cp:lastPrinted>
  <dcterms:created xsi:type="dcterms:W3CDTF">2022-12-20T14:34:00Z</dcterms:created>
  <dcterms:modified xsi:type="dcterms:W3CDTF">2022-12-27T12:03:00Z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