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FBFAE" w14:textId="33B3883C" w:rsidR="00A9204E" w:rsidRDefault="000C221C">
      <w:pPr>
        <w:rPr>
          <w:b/>
          <w:lang w:val="en-GB"/>
        </w:rPr>
      </w:pPr>
      <w:r>
        <w:rPr>
          <w:b/>
          <w:lang w:val="en-GB"/>
        </w:rPr>
        <w:t>MINUTES OF THE MEETING OF LADOCK PARISH COUNCIL – MONDAY</w:t>
      </w:r>
      <w:r w:rsidR="00E3719B">
        <w:rPr>
          <w:b/>
          <w:lang w:val="en-GB"/>
        </w:rPr>
        <w:t xml:space="preserve"> </w:t>
      </w:r>
      <w:r w:rsidR="00203A29">
        <w:rPr>
          <w:b/>
          <w:lang w:val="en-GB"/>
        </w:rPr>
        <w:t>9 JANUARY 2023</w:t>
      </w:r>
    </w:p>
    <w:p w14:paraId="78938B82" w14:textId="32C1ABE3" w:rsidR="000C221C" w:rsidRDefault="000C221C">
      <w:pPr>
        <w:rPr>
          <w:b/>
          <w:lang w:val="en-GB"/>
        </w:rPr>
      </w:pPr>
    </w:p>
    <w:p w14:paraId="4AEBF31D" w14:textId="6DE58866" w:rsidR="000C221C" w:rsidRDefault="000C221C">
      <w:pPr>
        <w:rPr>
          <w:lang w:val="en-GB"/>
        </w:rPr>
      </w:pPr>
      <w:r>
        <w:rPr>
          <w:lang w:val="en-GB"/>
        </w:rPr>
        <w:t xml:space="preserve">Following The notice, the Meeting of Ladock Parish Council was held on Monday </w:t>
      </w:r>
      <w:r w:rsidR="00203A29">
        <w:rPr>
          <w:lang w:val="en-GB"/>
        </w:rPr>
        <w:t>9 January 2023</w:t>
      </w:r>
      <w:r>
        <w:rPr>
          <w:lang w:val="en-GB"/>
        </w:rPr>
        <w:t xml:space="preserve"> at </w:t>
      </w:r>
      <w:r w:rsidR="00FA7D54">
        <w:rPr>
          <w:lang w:val="en-GB"/>
        </w:rPr>
        <w:t>Sir Robert Harvey Memorial Hall, Grampound Road</w:t>
      </w:r>
      <w:r>
        <w:rPr>
          <w:lang w:val="en-GB"/>
        </w:rPr>
        <w:t>, commencing at 7.30pm.</w:t>
      </w:r>
    </w:p>
    <w:p w14:paraId="3F9E1A95" w14:textId="2F6E9328" w:rsidR="000C221C" w:rsidRDefault="000C221C">
      <w:pPr>
        <w:rPr>
          <w:lang w:val="en-GB"/>
        </w:rPr>
      </w:pPr>
    </w:p>
    <w:p w14:paraId="401034E1" w14:textId="23F41B7A" w:rsidR="000C221C" w:rsidRDefault="000C221C">
      <w:pPr>
        <w:rPr>
          <w:u w:val="single"/>
          <w:lang w:val="en-GB"/>
        </w:rPr>
      </w:pPr>
      <w:r>
        <w:rPr>
          <w:u w:val="single"/>
          <w:lang w:val="en-GB"/>
        </w:rPr>
        <w:t>PRESENT</w:t>
      </w:r>
    </w:p>
    <w:p w14:paraId="66CEDB94" w14:textId="7D34FC94" w:rsidR="000C221C" w:rsidRDefault="000C221C">
      <w:pPr>
        <w:rPr>
          <w:lang w:val="en-GB"/>
        </w:rPr>
      </w:pPr>
      <w:r>
        <w:rPr>
          <w:lang w:val="en-GB"/>
        </w:rPr>
        <w:t xml:space="preserve">Cllrs </w:t>
      </w:r>
      <w:r w:rsidR="00203A29">
        <w:rPr>
          <w:lang w:val="en-GB"/>
        </w:rPr>
        <w:t>Hartley (Chairman), Barker, Butler, Campbell, Howes, Scott and Weller.  Also present was the Clerk and 2 prospective councillors.</w:t>
      </w:r>
    </w:p>
    <w:p w14:paraId="7A341992" w14:textId="3BC5FB43" w:rsidR="000C221C" w:rsidRDefault="000C221C">
      <w:pPr>
        <w:rPr>
          <w:lang w:val="en-GB"/>
        </w:rPr>
      </w:pPr>
    </w:p>
    <w:p w14:paraId="354511AE" w14:textId="017F6AF0" w:rsidR="000C221C" w:rsidRDefault="000C221C">
      <w:pPr>
        <w:rPr>
          <w:u w:val="single"/>
          <w:lang w:val="en-GB"/>
        </w:rPr>
      </w:pPr>
      <w:r>
        <w:rPr>
          <w:u w:val="single"/>
          <w:lang w:val="en-GB"/>
        </w:rPr>
        <w:t>APOLOGIES</w:t>
      </w:r>
    </w:p>
    <w:p w14:paraId="10361E35" w14:textId="6AE20021" w:rsidR="000C221C" w:rsidRDefault="000C221C">
      <w:pPr>
        <w:rPr>
          <w:lang w:val="en-GB"/>
        </w:rPr>
      </w:pPr>
      <w:r>
        <w:rPr>
          <w:lang w:val="en-GB"/>
        </w:rPr>
        <w:t xml:space="preserve">Apologies were received and accepted from </w:t>
      </w:r>
      <w:r w:rsidR="00203A29">
        <w:rPr>
          <w:lang w:val="en-GB"/>
        </w:rPr>
        <w:t>Cllr Ward and CCllr Glasson.</w:t>
      </w:r>
    </w:p>
    <w:p w14:paraId="6FDAC29F" w14:textId="36692F9E" w:rsidR="000C221C" w:rsidRDefault="000C221C">
      <w:pPr>
        <w:rPr>
          <w:lang w:val="en-GB"/>
        </w:rPr>
      </w:pPr>
    </w:p>
    <w:p w14:paraId="7C54A2ED" w14:textId="04E990A0" w:rsidR="000C221C" w:rsidRDefault="000C221C">
      <w:pPr>
        <w:rPr>
          <w:u w:val="single"/>
          <w:lang w:val="en-GB"/>
        </w:rPr>
      </w:pPr>
      <w:r>
        <w:rPr>
          <w:u w:val="single"/>
          <w:lang w:val="en-GB"/>
        </w:rPr>
        <w:t>MEMBERS DECLARATIONS</w:t>
      </w:r>
    </w:p>
    <w:p w14:paraId="0F5E09BE" w14:textId="4132FC14" w:rsidR="000C221C" w:rsidRDefault="000C221C">
      <w:pPr>
        <w:rPr>
          <w:lang w:val="en-GB"/>
        </w:rPr>
      </w:pPr>
      <w:r>
        <w:rPr>
          <w:lang w:val="en-GB"/>
        </w:rPr>
        <w:t>Disclosable pecuniary interest</w:t>
      </w:r>
      <w:r w:rsidR="00203A29">
        <w:rPr>
          <w:lang w:val="en-GB"/>
        </w:rPr>
        <w:tab/>
        <w:t>None declared.</w:t>
      </w:r>
    </w:p>
    <w:p w14:paraId="7427E587" w14:textId="069499C5" w:rsidR="000C221C" w:rsidRDefault="000C221C">
      <w:pPr>
        <w:rPr>
          <w:lang w:val="en-GB"/>
        </w:rPr>
      </w:pPr>
      <w:r>
        <w:rPr>
          <w:lang w:val="en-GB"/>
        </w:rPr>
        <w:t>Non-registerable interest</w:t>
      </w:r>
      <w:r w:rsidR="00203A29">
        <w:rPr>
          <w:lang w:val="en-GB"/>
        </w:rPr>
        <w:tab/>
        <w:t>None declared.</w:t>
      </w:r>
    </w:p>
    <w:p w14:paraId="56A79158" w14:textId="624D22E9" w:rsidR="000C221C" w:rsidRDefault="000C221C">
      <w:pPr>
        <w:rPr>
          <w:lang w:val="en-GB"/>
        </w:rPr>
      </w:pPr>
      <w:r>
        <w:rPr>
          <w:lang w:val="en-GB"/>
        </w:rPr>
        <w:t>Declarations of gifts</w:t>
      </w:r>
      <w:r w:rsidR="00203A29">
        <w:rPr>
          <w:lang w:val="en-GB"/>
        </w:rPr>
        <w:tab/>
      </w:r>
      <w:r w:rsidR="00203A29">
        <w:rPr>
          <w:lang w:val="en-GB"/>
        </w:rPr>
        <w:tab/>
        <w:t>None declared.</w:t>
      </w:r>
    </w:p>
    <w:p w14:paraId="63B352E4" w14:textId="4DF955C6" w:rsidR="000C221C" w:rsidRDefault="000C221C">
      <w:pPr>
        <w:rPr>
          <w:lang w:val="en-GB"/>
        </w:rPr>
      </w:pPr>
      <w:r>
        <w:rPr>
          <w:lang w:val="en-GB"/>
        </w:rPr>
        <w:t>Applications for dispensations</w:t>
      </w:r>
      <w:r w:rsidR="00203A29">
        <w:rPr>
          <w:lang w:val="en-GB"/>
        </w:rPr>
        <w:tab/>
        <w:t>None received.</w:t>
      </w:r>
    </w:p>
    <w:p w14:paraId="608670C6" w14:textId="20A14E0C" w:rsidR="000C221C" w:rsidRDefault="000C221C">
      <w:pPr>
        <w:rPr>
          <w:lang w:val="en-GB"/>
        </w:rPr>
      </w:pPr>
    </w:p>
    <w:p w14:paraId="673BEE56" w14:textId="057775AF" w:rsidR="000C221C" w:rsidRDefault="000C221C">
      <w:pPr>
        <w:rPr>
          <w:lang w:val="en-GB"/>
        </w:rPr>
      </w:pPr>
      <w:r>
        <w:rPr>
          <w:u w:val="single"/>
          <w:lang w:val="en-GB"/>
        </w:rPr>
        <w:t>ADJOURNMENT FOR MEMBERS OF THE PUBLIC TO SPEAK</w:t>
      </w:r>
    </w:p>
    <w:p w14:paraId="000D8EAF" w14:textId="2B685B9E" w:rsidR="00203A29" w:rsidRDefault="00203A29">
      <w:pPr>
        <w:rPr>
          <w:lang w:val="en-GB"/>
        </w:rPr>
      </w:pPr>
      <w:r>
        <w:rPr>
          <w:lang w:val="en-GB"/>
        </w:rPr>
        <w:t>No members of the public spoke.</w:t>
      </w:r>
    </w:p>
    <w:p w14:paraId="5D8F75F1" w14:textId="63AC9712" w:rsidR="00203A29" w:rsidRDefault="00203A29">
      <w:pPr>
        <w:rPr>
          <w:lang w:val="en-GB"/>
        </w:rPr>
      </w:pPr>
    </w:p>
    <w:p w14:paraId="6F2C8113" w14:textId="1EE51E09" w:rsidR="00203A29" w:rsidRDefault="00203A29">
      <w:pPr>
        <w:rPr>
          <w:lang w:val="en-GB"/>
        </w:rPr>
      </w:pPr>
      <w:r>
        <w:rPr>
          <w:lang w:val="en-GB"/>
        </w:rPr>
        <w:t xml:space="preserve">1  </w:t>
      </w:r>
      <w:r>
        <w:rPr>
          <w:u w:val="single"/>
          <w:lang w:val="en-GB"/>
        </w:rPr>
        <w:t>CO-OPTION OF NEW COUNCILLORS TO REPLACE CLLRS BEACH AND DODWELL</w:t>
      </w:r>
    </w:p>
    <w:p w14:paraId="56BE0DDE" w14:textId="58556199" w:rsidR="00203A29" w:rsidRPr="00203A29" w:rsidRDefault="00203A29">
      <w:pPr>
        <w:rPr>
          <w:lang w:val="en-GB"/>
        </w:rPr>
      </w:pPr>
      <w:r>
        <w:rPr>
          <w:lang w:val="en-GB"/>
        </w:rPr>
        <w:t>Proposed by Cllr Hartley, seconded by Cllr Howes to co-opt Robert Livermore and Bevan Rundle as Councillors.  1 abstain, remainder in favour.  Cllrs Livermore and Rundle signed Declaration of Acceptance of Office.</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p>
    <w:p w14:paraId="3CE42685" w14:textId="77777777" w:rsidR="00203A29" w:rsidRDefault="00203A29">
      <w:pPr>
        <w:rPr>
          <w:u w:val="single"/>
          <w:lang w:val="en-GB"/>
        </w:rPr>
      </w:pPr>
    </w:p>
    <w:p w14:paraId="51858D55" w14:textId="146EAA16" w:rsidR="000C221C" w:rsidRDefault="000C221C">
      <w:pPr>
        <w:rPr>
          <w:u w:val="single"/>
          <w:lang w:val="en-GB"/>
        </w:rPr>
      </w:pPr>
      <w:r>
        <w:rPr>
          <w:u w:val="single"/>
          <w:lang w:val="en-GB"/>
        </w:rPr>
        <w:t>REPORTS</w:t>
      </w:r>
    </w:p>
    <w:p w14:paraId="747FD552" w14:textId="0AA28585" w:rsidR="000C221C" w:rsidRDefault="00297791">
      <w:pPr>
        <w:rPr>
          <w:lang w:val="en-GB"/>
        </w:rPr>
      </w:pPr>
      <w:r>
        <w:rPr>
          <w:lang w:val="en-GB"/>
        </w:rPr>
        <w:t>2</w:t>
      </w:r>
      <w:r w:rsidR="000C221C">
        <w:rPr>
          <w:lang w:val="en-GB"/>
        </w:rPr>
        <w:t xml:space="preserve">  CORNWALL COUNCILLOR</w:t>
      </w:r>
      <w:r>
        <w:rPr>
          <w:lang w:val="en-GB"/>
        </w:rPr>
        <w:t xml:space="preserve">  Clerk read report from Cllr Glasson which gave update on road issues in Ladock.  </w:t>
      </w:r>
    </w:p>
    <w:p w14:paraId="389339B1" w14:textId="03191F2F" w:rsidR="000C221C" w:rsidRDefault="000C221C">
      <w:pPr>
        <w:rPr>
          <w:lang w:val="en-GB"/>
        </w:rPr>
      </w:pPr>
    </w:p>
    <w:p w14:paraId="75CE066B" w14:textId="5B5FFFD6" w:rsidR="000C221C" w:rsidRDefault="000C221C">
      <w:pPr>
        <w:rPr>
          <w:u w:val="single"/>
          <w:lang w:val="en-GB"/>
        </w:rPr>
      </w:pPr>
      <w:r>
        <w:rPr>
          <w:u w:val="single"/>
          <w:lang w:val="en-GB"/>
        </w:rPr>
        <w:t>APPROVAL OF MINUTES</w:t>
      </w:r>
    </w:p>
    <w:p w14:paraId="0CE6A151" w14:textId="40D2312C" w:rsidR="000C221C" w:rsidRPr="00255235" w:rsidRDefault="00297791">
      <w:pPr>
        <w:rPr>
          <w:lang w:val="en-GB"/>
        </w:rPr>
      </w:pPr>
      <w:r>
        <w:rPr>
          <w:lang w:val="en-GB"/>
        </w:rPr>
        <w:t>3</w:t>
      </w:r>
      <w:r w:rsidR="00255235">
        <w:rPr>
          <w:lang w:val="en-GB"/>
        </w:rPr>
        <w:t xml:space="preserve">  FULL COUNCIL MEETING OF </w:t>
      </w:r>
      <w:r>
        <w:rPr>
          <w:lang w:val="en-GB"/>
        </w:rPr>
        <w:t xml:space="preserve">19 DECEMBER 2022.  </w:t>
      </w:r>
      <w:r w:rsidR="004E049C">
        <w:rPr>
          <w:lang w:val="en-GB"/>
        </w:rPr>
        <w:t>Proposed by Cllr Barker, seconded by Cllr Howes that the Minutes be signed as a true record.  Approved and signed by Chairman.</w:t>
      </w:r>
    </w:p>
    <w:p w14:paraId="290CE988" w14:textId="6F67BF33" w:rsidR="000C221C" w:rsidRDefault="000C221C">
      <w:pPr>
        <w:rPr>
          <w:u w:val="single"/>
          <w:lang w:val="en-GB"/>
        </w:rPr>
      </w:pPr>
    </w:p>
    <w:p w14:paraId="7A1EFB97" w14:textId="1DAEBF6B" w:rsidR="000C221C" w:rsidRDefault="000C221C">
      <w:pPr>
        <w:rPr>
          <w:u w:val="single"/>
          <w:lang w:val="en-GB"/>
        </w:rPr>
      </w:pPr>
      <w:r>
        <w:rPr>
          <w:u w:val="single"/>
          <w:lang w:val="en-GB"/>
        </w:rPr>
        <w:t>PLANNING</w:t>
      </w:r>
    </w:p>
    <w:p w14:paraId="53F21B60" w14:textId="67F70D88" w:rsidR="000C221C" w:rsidRDefault="004E049C">
      <w:pPr>
        <w:rPr>
          <w:lang w:val="en-GB"/>
        </w:rPr>
      </w:pPr>
      <w:r>
        <w:rPr>
          <w:lang w:val="en-GB"/>
        </w:rPr>
        <w:t xml:space="preserve">4  PA22/10292.  LAND NEAR MELYNOWTH, NEW MILLS.  INSTALLATION OF A 12’ GATE.  Proposed by Cllr </w:t>
      </w:r>
      <w:r w:rsidR="00491587">
        <w:rPr>
          <w:lang w:val="en-GB"/>
        </w:rPr>
        <w:t>Barker</w:t>
      </w:r>
      <w:r>
        <w:rPr>
          <w:lang w:val="en-GB"/>
        </w:rPr>
        <w:t xml:space="preserve">, seconded by Cllr Hartley to object </w:t>
      </w:r>
      <w:r w:rsidR="00BA7EE7">
        <w:rPr>
          <w:lang w:val="en-GB"/>
        </w:rPr>
        <w:t>to the formation of a new access on this narrow area of a single track lane bordered by steep Cornish bank hedges.  The access turn into a 12’ gate situated at this point would require manoeuvres and the egress appears to have inadequate visibility splays for safety on a speed unrestricted road.  All in favour.</w:t>
      </w:r>
      <w:r w:rsidR="00BA7EE7">
        <w:rPr>
          <w:lang w:val="en-GB"/>
        </w:rPr>
        <w:tab/>
      </w:r>
      <w:r w:rsidR="00BA7EE7">
        <w:rPr>
          <w:lang w:val="en-GB"/>
        </w:rPr>
        <w:tab/>
      </w:r>
      <w:r w:rsidR="00BA7EE7">
        <w:rPr>
          <w:lang w:val="en-GB"/>
        </w:rPr>
        <w:tab/>
      </w:r>
      <w:r w:rsidR="00BA7EE7">
        <w:rPr>
          <w:lang w:val="en-GB"/>
        </w:rPr>
        <w:tab/>
      </w:r>
      <w:r w:rsidR="00BA7EE7">
        <w:rPr>
          <w:lang w:val="en-GB"/>
        </w:rPr>
        <w:tab/>
      </w:r>
      <w:r w:rsidR="00BA7EE7">
        <w:rPr>
          <w:lang w:val="en-GB"/>
        </w:rPr>
        <w:tab/>
        <w:t>OBJECT</w:t>
      </w:r>
    </w:p>
    <w:p w14:paraId="78D4395E" w14:textId="55CC2F5F" w:rsidR="00BA7EE7" w:rsidRDefault="00BA7EE7">
      <w:pPr>
        <w:rPr>
          <w:lang w:val="en-GB"/>
        </w:rPr>
      </w:pPr>
      <w:r>
        <w:rPr>
          <w:lang w:val="en-GB"/>
        </w:rPr>
        <w:t>5  PA22/02125 &amp; PA22/02161.  RALPHS COTTAGE/RALPHS BARN, TRENOWTH.  RESULT OF PLANNING APPEAL.  The applicant’s appeal was dismissed.</w:t>
      </w:r>
      <w:r>
        <w:rPr>
          <w:lang w:val="en-GB"/>
        </w:rPr>
        <w:tab/>
      </w:r>
      <w:r>
        <w:rPr>
          <w:lang w:val="en-GB"/>
        </w:rPr>
        <w:tab/>
      </w:r>
      <w:r>
        <w:rPr>
          <w:lang w:val="en-GB"/>
        </w:rPr>
        <w:tab/>
      </w:r>
      <w:r>
        <w:rPr>
          <w:lang w:val="en-GB"/>
        </w:rPr>
        <w:tab/>
      </w:r>
      <w:r>
        <w:rPr>
          <w:lang w:val="en-GB"/>
        </w:rPr>
        <w:tab/>
      </w:r>
      <w:r>
        <w:rPr>
          <w:lang w:val="en-GB"/>
        </w:rPr>
        <w:tab/>
        <w:t>NOTED</w:t>
      </w:r>
    </w:p>
    <w:p w14:paraId="0A2BEB61" w14:textId="11FB7A9C" w:rsidR="00255235" w:rsidRDefault="00BA7EE7">
      <w:pPr>
        <w:rPr>
          <w:u w:val="single"/>
          <w:lang w:val="en-GB"/>
        </w:rPr>
      </w:pPr>
      <w:r>
        <w:rPr>
          <w:lang w:val="en-GB"/>
        </w:rPr>
        <w:t>6  NO FURTHER PLANNING APPLICATIONS.</w:t>
      </w:r>
    </w:p>
    <w:p w14:paraId="4BE6F28C" w14:textId="75F3C597" w:rsidR="000C221C" w:rsidRDefault="000C221C">
      <w:pPr>
        <w:rPr>
          <w:u w:val="single"/>
          <w:lang w:val="en-GB"/>
        </w:rPr>
      </w:pPr>
    </w:p>
    <w:p w14:paraId="23F01ECE" w14:textId="5234D2AA" w:rsidR="000C221C" w:rsidRDefault="000C221C">
      <w:pPr>
        <w:rPr>
          <w:u w:val="single"/>
          <w:lang w:val="en-GB"/>
        </w:rPr>
      </w:pPr>
      <w:r>
        <w:rPr>
          <w:u w:val="single"/>
          <w:lang w:val="en-GB"/>
        </w:rPr>
        <w:t>MATTERS FOR CONSIDERATION</w:t>
      </w:r>
    </w:p>
    <w:p w14:paraId="4F82B20D" w14:textId="7C334D7A" w:rsidR="000C221C" w:rsidRDefault="00BA7EE7">
      <w:pPr>
        <w:rPr>
          <w:lang w:val="en-GB"/>
        </w:rPr>
      </w:pPr>
      <w:r>
        <w:rPr>
          <w:lang w:val="en-GB"/>
        </w:rPr>
        <w:t>7  UPDATE ON INSTALLATION OF GATE AT MUDDY LANE.  Gate installed and insurance company advised.  Clerk to purchase ‘Close the gate’ signs.</w:t>
      </w:r>
      <w:r>
        <w:rPr>
          <w:lang w:val="en-GB"/>
        </w:rPr>
        <w:tab/>
      </w:r>
      <w:r>
        <w:rPr>
          <w:lang w:val="en-GB"/>
        </w:rPr>
        <w:tab/>
      </w:r>
      <w:r>
        <w:rPr>
          <w:lang w:val="en-GB"/>
        </w:rPr>
        <w:tab/>
      </w:r>
      <w:r>
        <w:rPr>
          <w:lang w:val="en-GB"/>
        </w:rPr>
        <w:tab/>
      </w:r>
      <w:r>
        <w:rPr>
          <w:lang w:val="en-GB"/>
        </w:rPr>
        <w:tab/>
        <w:t>NOTED</w:t>
      </w:r>
    </w:p>
    <w:p w14:paraId="57303203" w14:textId="1626C2A1" w:rsidR="00BA7EE7" w:rsidRDefault="00BA7EE7">
      <w:pPr>
        <w:rPr>
          <w:lang w:val="en-GB"/>
        </w:rPr>
      </w:pPr>
      <w:r>
        <w:rPr>
          <w:lang w:val="en-GB"/>
        </w:rPr>
        <w:lastRenderedPageBreak/>
        <w:t xml:space="preserve">8  </w:t>
      </w:r>
      <w:r w:rsidR="004F60DA">
        <w:rPr>
          <w:lang w:val="en-GB"/>
        </w:rPr>
        <w:t>PROPOSAL TO CHANGE DATE OF APRIL AND MAY MEETING DUT TO BANK HOLIDAYS.  Proposed by Cllr Hartley, seconded by Cllr Scott to change the date of meetings to Monday 17 April and Monday 15 May.  All in favour.</w:t>
      </w:r>
      <w:r w:rsidR="004F60DA">
        <w:rPr>
          <w:lang w:val="en-GB"/>
        </w:rPr>
        <w:tab/>
      </w:r>
      <w:r w:rsidR="004F60DA">
        <w:rPr>
          <w:lang w:val="en-GB"/>
        </w:rPr>
        <w:tab/>
      </w:r>
      <w:r w:rsidR="004F60DA">
        <w:rPr>
          <w:lang w:val="en-GB"/>
        </w:rPr>
        <w:tab/>
      </w:r>
      <w:r w:rsidR="004F60DA">
        <w:rPr>
          <w:lang w:val="en-GB"/>
        </w:rPr>
        <w:tab/>
      </w:r>
      <w:r w:rsidR="004F60DA">
        <w:rPr>
          <w:lang w:val="en-GB"/>
        </w:rPr>
        <w:tab/>
      </w:r>
      <w:r w:rsidR="004F60DA">
        <w:rPr>
          <w:lang w:val="en-GB"/>
        </w:rPr>
        <w:tab/>
      </w:r>
      <w:r w:rsidR="004F60DA">
        <w:rPr>
          <w:lang w:val="en-GB"/>
        </w:rPr>
        <w:tab/>
      </w:r>
      <w:r w:rsidR="004F60DA">
        <w:rPr>
          <w:lang w:val="en-GB"/>
        </w:rPr>
        <w:tab/>
      </w:r>
      <w:r w:rsidR="004F60DA">
        <w:rPr>
          <w:lang w:val="en-GB"/>
        </w:rPr>
        <w:tab/>
      </w:r>
      <w:r w:rsidR="004F60DA">
        <w:rPr>
          <w:lang w:val="en-GB"/>
        </w:rPr>
        <w:tab/>
        <w:t>RESOLVED</w:t>
      </w:r>
    </w:p>
    <w:p w14:paraId="68054CB0" w14:textId="52CDB569" w:rsidR="004F60DA" w:rsidRDefault="004F60DA">
      <w:pPr>
        <w:rPr>
          <w:lang w:val="en-GB"/>
        </w:rPr>
      </w:pPr>
      <w:r>
        <w:rPr>
          <w:lang w:val="en-GB"/>
        </w:rPr>
        <w:t>9  UPDATE ON LMP CONTRACT PAYMENTS FOR 2023-24.  Payments increased by 7.5%, but PC have historically been overpaid due to an error by CC, which means the 2023 payment is decreased. NOTED</w:t>
      </w:r>
    </w:p>
    <w:p w14:paraId="38B55A95" w14:textId="3CED48A0" w:rsidR="004F60DA" w:rsidRDefault="004F60DA">
      <w:pPr>
        <w:rPr>
          <w:lang w:val="en-GB"/>
        </w:rPr>
      </w:pPr>
      <w:r>
        <w:rPr>
          <w:lang w:val="en-GB"/>
        </w:rPr>
        <w:t>10  UPDATE ON PLANTING OF COMMEMORATIVE TREE AND PROPOSAL TO INSTAL A PLAQUE AT TREE.  The location has been agreed with Grampound Road Cricket Club.  Clerk to purchase plaque.  Cllr to liaise with Grampound Road School before planting in order to involve children.</w:t>
      </w:r>
      <w:r>
        <w:rPr>
          <w:lang w:val="en-GB"/>
        </w:rPr>
        <w:tab/>
      </w:r>
      <w:r>
        <w:rPr>
          <w:lang w:val="en-GB"/>
        </w:rPr>
        <w:tab/>
        <w:t>ONGOING</w:t>
      </w:r>
    </w:p>
    <w:p w14:paraId="7607F4FE" w14:textId="729B0175" w:rsidR="004F60DA" w:rsidRDefault="004F60DA">
      <w:pPr>
        <w:rPr>
          <w:lang w:val="en-GB"/>
        </w:rPr>
      </w:pPr>
      <w:r>
        <w:rPr>
          <w:lang w:val="en-GB"/>
        </w:rPr>
        <w:t xml:space="preserve">11  CONSIDER REINSTATEMENT OF HEDGE AT TRETHURFFE.  </w:t>
      </w:r>
      <w:r w:rsidR="0011173C">
        <w:rPr>
          <w:lang w:val="en-GB"/>
        </w:rPr>
        <w:t>Clerk to arrange site visit with CC Planning Officer and Cllrs to discuss reinstatement of hedge and other groundwork issues.</w:t>
      </w:r>
      <w:r w:rsidR="0011173C">
        <w:rPr>
          <w:lang w:val="en-GB"/>
        </w:rPr>
        <w:tab/>
        <w:t>ONGOING</w:t>
      </w:r>
    </w:p>
    <w:p w14:paraId="3F93D79F" w14:textId="67D266F8" w:rsidR="0011173C" w:rsidRDefault="0011173C">
      <w:pPr>
        <w:rPr>
          <w:lang w:val="en-GB"/>
        </w:rPr>
      </w:pPr>
      <w:r>
        <w:rPr>
          <w:lang w:val="en-GB"/>
        </w:rPr>
        <w:t>12  UPDATE ON YOUTH PROVISION IN PARISH.  Cllrs were reminded to email Clerk with details of youth provisions in parish.</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0DC53634" w14:textId="0ADDCD3B" w:rsidR="0011173C" w:rsidRDefault="0011173C">
      <w:pPr>
        <w:rPr>
          <w:lang w:val="en-GB"/>
        </w:rPr>
      </w:pPr>
      <w:r>
        <w:rPr>
          <w:lang w:val="en-GB"/>
        </w:rPr>
        <w:t xml:space="preserve">13  PROPOSAL TO PROVIDE CORONATION COMMEMORATIVE GIFT TO CHILDREN OF PARISH.  </w:t>
      </w:r>
      <w:r w:rsidR="009E41B9">
        <w:rPr>
          <w:lang w:val="en-GB"/>
        </w:rPr>
        <w:t>Cllr Weller had circulated details of coin capsules and envelopes.  Cllr Hartley to visit banks to ascertain availability of King Charles 50p coins.  Proposed by Cllr Scott, seconded by Cllr Rundle to provide 50p in hard coin capsules to all pupils of Ladock and Grampound Road Schools, including children from outside of parish, subject to S127 limits.  All in favour.</w:t>
      </w:r>
      <w:r w:rsidR="009E41B9">
        <w:rPr>
          <w:lang w:val="en-GB"/>
        </w:rPr>
        <w:tab/>
      </w:r>
      <w:r w:rsidR="009E41B9">
        <w:rPr>
          <w:lang w:val="en-GB"/>
        </w:rPr>
        <w:tab/>
      </w:r>
      <w:r w:rsidR="009E41B9">
        <w:rPr>
          <w:lang w:val="en-GB"/>
        </w:rPr>
        <w:tab/>
      </w:r>
      <w:r w:rsidR="009E41B9">
        <w:rPr>
          <w:lang w:val="en-GB"/>
        </w:rPr>
        <w:tab/>
      </w:r>
      <w:r w:rsidR="009E41B9">
        <w:rPr>
          <w:lang w:val="en-GB"/>
        </w:rPr>
        <w:tab/>
      </w:r>
      <w:r w:rsidR="009E41B9">
        <w:rPr>
          <w:lang w:val="en-GB"/>
        </w:rPr>
        <w:tab/>
      </w:r>
      <w:r w:rsidR="009E41B9">
        <w:rPr>
          <w:lang w:val="en-GB"/>
        </w:rPr>
        <w:tab/>
        <w:t>RESOLVED</w:t>
      </w:r>
    </w:p>
    <w:p w14:paraId="7A1700E9" w14:textId="7C1DE7E3" w:rsidR="009E41B9" w:rsidRDefault="009E41B9">
      <w:pPr>
        <w:rPr>
          <w:lang w:val="en-GB"/>
        </w:rPr>
      </w:pPr>
      <w:r>
        <w:rPr>
          <w:lang w:val="en-GB"/>
        </w:rPr>
        <w:t>14  AGREE TO EXACT LOCATION OF PROPOSED GRIT BINS IN BOTH VILLAGES.  Grampound Road bin to be located hall side of school entrance under oak tree.  Ladock bin to be located on grass at junction of Trethurffe Villas and lane to Grampound Road (or by BT cabinet at Trethurffe Villas).</w:t>
      </w:r>
      <w:r>
        <w:rPr>
          <w:lang w:val="en-GB"/>
        </w:rPr>
        <w:tab/>
        <w:t>NOTED</w:t>
      </w:r>
    </w:p>
    <w:p w14:paraId="2255EA46" w14:textId="03B6116D" w:rsidR="009E41B9" w:rsidRPr="00255235" w:rsidRDefault="009E41B9">
      <w:pPr>
        <w:rPr>
          <w:lang w:val="en-GB"/>
        </w:rPr>
      </w:pPr>
      <w:r>
        <w:rPr>
          <w:lang w:val="en-GB"/>
        </w:rPr>
        <w:t>15  CONSIDER ANY ACTION TO CORRESPONDENCE ABOUT ROAD FROM HALEZY TO TOP HILL.  Cllr Hartley to contact land owner about possibility of creating path from Trenowth junction to Top Hill pavement.</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5CFA2B27" w14:textId="04565EF3" w:rsidR="000C221C" w:rsidRDefault="000C221C">
      <w:pPr>
        <w:rPr>
          <w:u w:val="single"/>
          <w:lang w:val="en-GB"/>
        </w:rPr>
      </w:pPr>
    </w:p>
    <w:p w14:paraId="00853359" w14:textId="57633FFF" w:rsidR="000C221C" w:rsidRDefault="000C221C">
      <w:pPr>
        <w:rPr>
          <w:u w:val="single"/>
          <w:lang w:val="en-GB"/>
        </w:rPr>
      </w:pPr>
      <w:r>
        <w:rPr>
          <w:u w:val="single"/>
          <w:lang w:val="en-GB"/>
        </w:rPr>
        <w:t>FINANCE</w:t>
      </w:r>
    </w:p>
    <w:p w14:paraId="159B0F94" w14:textId="213BE4EA" w:rsidR="000C221C" w:rsidRDefault="009E41B9">
      <w:pPr>
        <w:rPr>
          <w:lang w:val="en-GB"/>
        </w:rPr>
      </w:pPr>
      <w:r>
        <w:rPr>
          <w:lang w:val="en-GB"/>
        </w:rPr>
        <w:t xml:space="preserve">16  </w:t>
      </w:r>
      <w:r w:rsidR="000C221C">
        <w:rPr>
          <w:lang w:val="en-GB"/>
        </w:rPr>
        <w:t xml:space="preserve">APPROVAL OF PAYMENTS.  The following cheques were approved and signed by Cllrs </w:t>
      </w:r>
      <w:r>
        <w:rPr>
          <w:lang w:val="en-GB"/>
        </w:rPr>
        <w:t>Butler and Campbell.</w:t>
      </w:r>
    </w:p>
    <w:p w14:paraId="729C3261" w14:textId="3695F19B" w:rsidR="009E41B9" w:rsidRDefault="009E41B9" w:rsidP="009E41B9">
      <w:pPr>
        <w:rPr>
          <w:lang w:val="en-GB"/>
        </w:rPr>
      </w:pPr>
      <w:r>
        <w:rPr>
          <w:lang w:val="en-GB"/>
        </w:rPr>
        <w:t>001217</w:t>
      </w:r>
      <w:r>
        <w:rPr>
          <w:lang w:val="en-GB"/>
        </w:rPr>
        <w:tab/>
      </w:r>
      <w:r>
        <w:rPr>
          <w:lang w:val="en-GB"/>
        </w:rPr>
        <w:tab/>
        <w:t>A Lutey</w:t>
      </w:r>
      <w:r>
        <w:rPr>
          <w:lang w:val="en-GB"/>
        </w:rPr>
        <w:tab/>
      </w:r>
      <w:r>
        <w:rPr>
          <w:lang w:val="en-GB"/>
        </w:rPr>
        <w:tab/>
        <w:t>Salary &amp; holiday pay</w:t>
      </w:r>
    </w:p>
    <w:p w14:paraId="6D45B709" w14:textId="6C5872B3" w:rsidR="009E41B9" w:rsidRDefault="009E41B9" w:rsidP="009E41B9">
      <w:pPr>
        <w:rPr>
          <w:lang w:val="en-GB"/>
        </w:rPr>
      </w:pPr>
      <w:r>
        <w:rPr>
          <w:lang w:val="en-GB"/>
        </w:rPr>
        <w:t>001218</w:t>
      </w:r>
      <w:r>
        <w:rPr>
          <w:lang w:val="en-GB"/>
        </w:rPr>
        <w:tab/>
      </w:r>
      <w:r>
        <w:rPr>
          <w:lang w:val="en-GB"/>
        </w:rPr>
        <w:tab/>
        <w:t>A Lutey</w:t>
      </w:r>
      <w:r>
        <w:rPr>
          <w:lang w:val="en-GB"/>
        </w:rPr>
        <w:tab/>
      </w:r>
      <w:r>
        <w:rPr>
          <w:lang w:val="en-GB"/>
        </w:rPr>
        <w:tab/>
        <w:t>Expenses &amp; mileage</w:t>
      </w:r>
    </w:p>
    <w:p w14:paraId="0065BFB6" w14:textId="5A785420" w:rsidR="000C221C" w:rsidRDefault="000C221C">
      <w:pPr>
        <w:rPr>
          <w:lang w:val="en-GB"/>
        </w:rPr>
      </w:pPr>
    </w:p>
    <w:p w14:paraId="55403381" w14:textId="0066126F" w:rsidR="000C221C" w:rsidRPr="000C221C" w:rsidRDefault="000C221C">
      <w:pPr>
        <w:rPr>
          <w:u w:val="single"/>
          <w:lang w:val="en-GB"/>
        </w:rPr>
      </w:pPr>
      <w:r>
        <w:rPr>
          <w:u w:val="single"/>
          <w:lang w:val="en-GB"/>
        </w:rPr>
        <w:t>CORRESPONDENCE</w:t>
      </w:r>
    </w:p>
    <w:p w14:paraId="510D0BD9" w14:textId="7A009939" w:rsidR="000C221C" w:rsidRDefault="009E41B9">
      <w:pPr>
        <w:rPr>
          <w:lang w:val="en-GB"/>
        </w:rPr>
      </w:pPr>
      <w:r>
        <w:rPr>
          <w:lang w:val="en-GB"/>
        </w:rPr>
        <w:t>17  LET CORNWALL DECIDE.  Consultation on mayor for Cornwall.</w:t>
      </w:r>
    </w:p>
    <w:p w14:paraId="04030CF5" w14:textId="070EF0C1" w:rsidR="009E41B9" w:rsidRDefault="009E41B9">
      <w:pPr>
        <w:rPr>
          <w:lang w:val="en-GB"/>
        </w:rPr>
      </w:pPr>
      <w:r>
        <w:rPr>
          <w:lang w:val="en-GB"/>
        </w:rPr>
        <w:t>18  DAVID JAMES, COSTAINS.  A30 roadwork update.</w:t>
      </w:r>
    </w:p>
    <w:p w14:paraId="6336C420" w14:textId="7A1D0418" w:rsidR="009E41B9" w:rsidRDefault="009E41B9">
      <w:pPr>
        <w:rPr>
          <w:lang w:val="en-GB"/>
        </w:rPr>
      </w:pPr>
      <w:r>
        <w:rPr>
          <w:lang w:val="en-GB"/>
        </w:rPr>
        <w:t xml:space="preserve">19  </w:t>
      </w:r>
      <w:r w:rsidR="00DB7916">
        <w:rPr>
          <w:lang w:val="en-GB"/>
        </w:rPr>
        <w:t>FOREST FOR CORNWALL.  Newsletter.</w:t>
      </w:r>
    </w:p>
    <w:p w14:paraId="46331769" w14:textId="7550B783" w:rsidR="00DB7916" w:rsidRDefault="00DB7916">
      <w:pPr>
        <w:rPr>
          <w:lang w:val="en-GB"/>
        </w:rPr>
      </w:pPr>
      <w:r>
        <w:rPr>
          <w:lang w:val="en-GB"/>
        </w:rPr>
        <w:t>20  MATT BATEMAN.  G7 legacy project.</w:t>
      </w:r>
    </w:p>
    <w:p w14:paraId="349D16CD" w14:textId="5AC5C4EE" w:rsidR="00DB7916" w:rsidRPr="00255235" w:rsidRDefault="00DB7916">
      <w:pPr>
        <w:rPr>
          <w:lang w:val="en-GB"/>
        </w:rPr>
      </w:pPr>
    </w:p>
    <w:p w14:paraId="2F43090C" w14:textId="39BED9AA" w:rsidR="000C221C" w:rsidRDefault="000C221C">
      <w:pPr>
        <w:rPr>
          <w:u w:val="single"/>
          <w:lang w:val="en-GB"/>
        </w:rPr>
      </w:pPr>
    </w:p>
    <w:p w14:paraId="69B13376" w14:textId="77777777" w:rsidR="000C221C" w:rsidRDefault="000C221C">
      <w:pPr>
        <w:rPr>
          <w:u w:val="single"/>
          <w:lang w:val="en-GB"/>
        </w:rPr>
      </w:pPr>
    </w:p>
    <w:p w14:paraId="75459F3C" w14:textId="7C550A13" w:rsidR="000C221C" w:rsidRPr="000C221C" w:rsidRDefault="00255235">
      <w:pPr>
        <w:rPr>
          <w:lang w:val="en-GB"/>
        </w:rPr>
      </w:pPr>
      <w:r>
        <w:rPr>
          <w:lang w:val="en-GB"/>
        </w:rPr>
        <w:t xml:space="preserve">There being no further business, the Meeting closed at </w:t>
      </w:r>
      <w:r w:rsidR="009E41B9">
        <w:rPr>
          <w:lang w:val="en-GB"/>
        </w:rPr>
        <w:t>8.30pm.</w:t>
      </w:r>
    </w:p>
    <w:sectPr w:rsidR="000C221C" w:rsidRPr="000C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94403391">
    <w:abstractNumId w:val="19"/>
  </w:num>
  <w:num w:numId="2" w16cid:durableId="1212383223">
    <w:abstractNumId w:val="12"/>
  </w:num>
  <w:num w:numId="3" w16cid:durableId="132597908">
    <w:abstractNumId w:val="10"/>
  </w:num>
  <w:num w:numId="4" w16cid:durableId="1837723327">
    <w:abstractNumId w:val="21"/>
  </w:num>
  <w:num w:numId="5" w16cid:durableId="1865439587">
    <w:abstractNumId w:val="13"/>
  </w:num>
  <w:num w:numId="6" w16cid:durableId="2144037771">
    <w:abstractNumId w:val="16"/>
  </w:num>
  <w:num w:numId="7" w16cid:durableId="159388688">
    <w:abstractNumId w:val="18"/>
  </w:num>
  <w:num w:numId="8" w16cid:durableId="2007243074">
    <w:abstractNumId w:val="9"/>
  </w:num>
  <w:num w:numId="9" w16cid:durableId="1465582502">
    <w:abstractNumId w:val="7"/>
  </w:num>
  <w:num w:numId="10" w16cid:durableId="640311687">
    <w:abstractNumId w:val="6"/>
  </w:num>
  <w:num w:numId="11" w16cid:durableId="578448251">
    <w:abstractNumId w:val="5"/>
  </w:num>
  <w:num w:numId="12" w16cid:durableId="1312561015">
    <w:abstractNumId w:val="4"/>
  </w:num>
  <w:num w:numId="13" w16cid:durableId="435030054">
    <w:abstractNumId w:val="8"/>
  </w:num>
  <w:num w:numId="14" w16cid:durableId="738015598">
    <w:abstractNumId w:val="3"/>
  </w:num>
  <w:num w:numId="15" w16cid:durableId="117451229">
    <w:abstractNumId w:val="2"/>
  </w:num>
  <w:num w:numId="16" w16cid:durableId="206141980">
    <w:abstractNumId w:val="1"/>
  </w:num>
  <w:num w:numId="17" w16cid:durableId="1323391608">
    <w:abstractNumId w:val="0"/>
  </w:num>
  <w:num w:numId="18" w16cid:durableId="1970285042">
    <w:abstractNumId w:val="14"/>
  </w:num>
  <w:num w:numId="19" w16cid:durableId="2145417950">
    <w:abstractNumId w:val="15"/>
  </w:num>
  <w:num w:numId="20" w16cid:durableId="1919898412">
    <w:abstractNumId w:val="20"/>
  </w:num>
  <w:num w:numId="21" w16cid:durableId="161894152">
    <w:abstractNumId w:val="17"/>
  </w:num>
  <w:num w:numId="22" w16cid:durableId="31465729">
    <w:abstractNumId w:val="11"/>
  </w:num>
  <w:num w:numId="23" w16cid:durableId="4317520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1C"/>
    <w:rsid w:val="000C221C"/>
    <w:rsid w:val="0011173C"/>
    <w:rsid w:val="00203A29"/>
    <w:rsid w:val="00255235"/>
    <w:rsid w:val="00297791"/>
    <w:rsid w:val="00491587"/>
    <w:rsid w:val="004E049C"/>
    <w:rsid w:val="004F60DA"/>
    <w:rsid w:val="00645252"/>
    <w:rsid w:val="006D3D74"/>
    <w:rsid w:val="0083569A"/>
    <w:rsid w:val="008C4DE3"/>
    <w:rsid w:val="009E41B9"/>
    <w:rsid w:val="00A9204E"/>
    <w:rsid w:val="00BA7EE7"/>
    <w:rsid w:val="00DB7916"/>
    <w:rsid w:val="00E3719B"/>
    <w:rsid w:val="00E94AA6"/>
    <w:rsid w:val="00FA7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9117"/>
  <w15:chartTrackingRefBased/>
  <w15:docId w15:val="{4B917B12-85AA-44EA-B821-6A0DA34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22</TotalTime>
  <Pages>1</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5</cp:revision>
  <dcterms:created xsi:type="dcterms:W3CDTF">2023-01-10T12:38:00Z</dcterms:created>
  <dcterms:modified xsi:type="dcterms:W3CDTF">2023-01-12T11:13:00Z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