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C12E" w14:textId="168855BF" w:rsidR="00A9204E" w:rsidRDefault="008901E4" w:rsidP="008901E4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LADOCK PARISH COUNCIL</w:t>
      </w:r>
    </w:p>
    <w:p w14:paraId="074E39EF" w14:textId="39854757" w:rsidR="008901E4" w:rsidRDefault="008901E4" w:rsidP="008901E4">
      <w:pPr>
        <w:jc w:val="center"/>
        <w:rPr>
          <w:b/>
          <w:bCs/>
          <w:sz w:val="36"/>
          <w:szCs w:val="36"/>
          <w:lang w:val="en-GB"/>
        </w:rPr>
      </w:pPr>
    </w:p>
    <w:p w14:paraId="490EB603" w14:textId="2557D3D5" w:rsidR="008901E4" w:rsidRDefault="008901E4" w:rsidP="008901E4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ANNUAL PARISH MEETING</w:t>
      </w:r>
    </w:p>
    <w:p w14:paraId="3566652D" w14:textId="34443E2C" w:rsidR="008901E4" w:rsidRDefault="008901E4" w:rsidP="008901E4">
      <w:pPr>
        <w:jc w:val="center"/>
        <w:rPr>
          <w:b/>
          <w:bCs/>
          <w:sz w:val="36"/>
          <w:szCs w:val="36"/>
          <w:lang w:val="en-GB"/>
        </w:rPr>
      </w:pPr>
    </w:p>
    <w:p w14:paraId="3911FB1F" w14:textId="7AEF48EF" w:rsidR="008901E4" w:rsidRDefault="008901E4" w:rsidP="008901E4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NOTICE AND AGENDA OF THE ANNUAL PARISH MEETING</w:t>
      </w:r>
    </w:p>
    <w:p w14:paraId="48CDE88B" w14:textId="0ADC19D2" w:rsidR="008901E4" w:rsidRDefault="008901E4" w:rsidP="008901E4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TO BE HELD AT SIR ROBERT HARVEY MEMORIAL</w:t>
      </w:r>
    </w:p>
    <w:p w14:paraId="38D7475C" w14:textId="420AF9E0" w:rsidR="008901E4" w:rsidRDefault="008901E4" w:rsidP="008901E4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GRAMPOUND ROAD</w:t>
      </w:r>
    </w:p>
    <w:p w14:paraId="3A20D606" w14:textId="2FE1A484" w:rsidR="008901E4" w:rsidRDefault="008901E4" w:rsidP="008901E4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MONDAY 13 MARCH 2023 AT 7PM</w:t>
      </w:r>
    </w:p>
    <w:p w14:paraId="7E7131BE" w14:textId="578E4567" w:rsidR="008901E4" w:rsidRDefault="008901E4" w:rsidP="008901E4">
      <w:pPr>
        <w:jc w:val="center"/>
        <w:rPr>
          <w:sz w:val="28"/>
          <w:szCs w:val="28"/>
          <w:lang w:val="en-GB"/>
        </w:rPr>
      </w:pPr>
    </w:p>
    <w:p w14:paraId="0809522B" w14:textId="6DF1FF1F" w:rsidR="008901E4" w:rsidRDefault="008901E4" w:rsidP="008901E4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AGENDA</w:t>
      </w:r>
    </w:p>
    <w:p w14:paraId="77D545C3" w14:textId="4BE253A2" w:rsidR="008901E4" w:rsidRDefault="008901E4" w:rsidP="008901E4">
      <w:pPr>
        <w:rPr>
          <w:b/>
          <w:bCs/>
          <w:sz w:val="28"/>
          <w:szCs w:val="28"/>
          <w:lang w:val="en-GB"/>
        </w:rPr>
      </w:pPr>
    </w:p>
    <w:p w14:paraId="44AF4930" w14:textId="04448F41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1  Chairman’s</w:t>
      </w:r>
      <w:proofErr w:type="gramEnd"/>
      <w:r>
        <w:rPr>
          <w:sz w:val="28"/>
          <w:szCs w:val="28"/>
          <w:lang w:val="en-GB"/>
        </w:rPr>
        <w:t xml:space="preserve"> welcome and annual report.</w:t>
      </w:r>
    </w:p>
    <w:p w14:paraId="553871A6" w14:textId="668D10DD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2  Apologies</w:t>
      </w:r>
      <w:proofErr w:type="gramEnd"/>
      <w:r>
        <w:rPr>
          <w:sz w:val="28"/>
          <w:szCs w:val="28"/>
          <w:lang w:val="en-GB"/>
        </w:rPr>
        <w:t xml:space="preserve"> for absence.</w:t>
      </w:r>
    </w:p>
    <w:p w14:paraId="4CCCEE1D" w14:textId="455593EA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3  Approval</w:t>
      </w:r>
      <w:proofErr w:type="gramEnd"/>
      <w:r>
        <w:rPr>
          <w:sz w:val="28"/>
          <w:szCs w:val="28"/>
          <w:lang w:val="en-GB"/>
        </w:rPr>
        <w:t xml:space="preserve"> of Minutes of Parish Meeting held on 14 March 2022</w:t>
      </w:r>
    </w:p>
    <w:p w14:paraId="7F18488D" w14:textId="755BDE37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4  Matters</w:t>
      </w:r>
      <w:proofErr w:type="gramEnd"/>
      <w:r>
        <w:rPr>
          <w:sz w:val="28"/>
          <w:szCs w:val="28"/>
          <w:lang w:val="en-GB"/>
        </w:rPr>
        <w:t xml:space="preserve"> from the floor.</w:t>
      </w:r>
    </w:p>
    <w:p w14:paraId="6068ED19" w14:textId="1CAA1719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5  Finance</w:t>
      </w:r>
      <w:proofErr w:type="gramEnd"/>
      <w:r>
        <w:rPr>
          <w:sz w:val="28"/>
          <w:szCs w:val="28"/>
          <w:lang w:val="en-GB"/>
        </w:rPr>
        <w:t>.</w:t>
      </w:r>
    </w:p>
    <w:p w14:paraId="05CF40CA" w14:textId="65FF4070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5.1  Precept</w:t>
      </w:r>
      <w:proofErr w:type="gramEnd"/>
      <w:r>
        <w:rPr>
          <w:sz w:val="28"/>
          <w:szCs w:val="28"/>
          <w:lang w:val="en-GB"/>
        </w:rPr>
        <w:t xml:space="preserve"> for 2023-24.</w:t>
      </w:r>
    </w:p>
    <w:p w14:paraId="0C5802AD" w14:textId="0760A6B5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5.2  Confirmation</w:t>
      </w:r>
      <w:proofErr w:type="gramEnd"/>
      <w:r>
        <w:rPr>
          <w:sz w:val="28"/>
          <w:szCs w:val="28"/>
          <w:lang w:val="en-GB"/>
        </w:rPr>
        <w:t xml:space="preserve"> of income received.</w:t>
      </w:r>
    </w:p>
    <w:p w14:paraId="21E83337" w14:textId="4C9784BD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5.3  Community</w:t>
      </w:r>
      <w:proofErr w:type="gramEnd"/>
      <w:r>
        <w:rPr>
          <w:sz w:val="28"/>
          <w:szCs w:val="28"/>
          <w:lang w:val="en-GB"/>
        </w:rPr>
        <w:t xml:space="preserve"> benefit fund.</w:t>
      </w:r>
    </w:p>
    <w:p w14:paraId="6BCC345A" w14:textId="2A77DE1B" w:rsidR="008901E4" w:rsidRDefault="008901E4" w:rsidP="008901E4">
      <w:pPr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6  Confirmation</w:t>
      </w:r>
      <w:proofErr w:type="gramEnd"/>
      <w:r>
        <w:rPr>
          <w:sz w:val="28"/>
          <w:szCs w:val="28"/>
          <w:lang w:val="en-GB"/>
        </w:rPr>
        <w:t xml:space="preserve"> of dates and venues of Meetings for 2023-24.</w:t>
      </w:r>
    </w:p>
    <w:p w14:paraId="539089D9" w14:textId="6B053414" w:rsidR="008901E4" w:rsidRDefault="008901E4" w:rsidP="008901E4">
      <w:pPr>
        <w:rPr>
          <w:sz w:val="28"/>
          <w:szCs w:val="28"/>
          <w:lang w:val="en-GB"/>
        </w:rPr>
      </w:pPr>
    </w:p>
    <w:p w14:paraId="41ABD2D6" w14:textId="77C4210C" w:rsidR="008901E4" w:rsidRDefault="008901E4" w:rsidP="008901E4">
      <w:pPr>
        <w:rPr>
          <w:sz w:val="28"/>
          <w:szCs w:val="28"/>
          <w:lang w:val="en-GB"/>
        </w:rPr>
      </w:pPr>
    </w:p>
    <w:p w14:paraId="3A34CA3D" w14:textId="1FDEB1D8" w:rsidR="008901E4" w:rsidRDefault="008901E4" w:rsidP="008901E4">
      <w:pPr>
        <w:rPr>
          <w:rFonts w:cstheme="minorHAnsi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Signature:  </w:t>
      </w:r>
      <w:r>
        <w:rPr>
          <w:rFonts w:ascii="Blackadder ITC" w:hAnsi="Blackadder ITC"/>
          <w:sz w:val="28"/>
          <w:szCs w:val="28"/>
          <w:lang w:val="en-GB"/>
        </w:rPr>
        <w:t xml:space="preserve">Cllr Robert Hartley </w:t>
      </w:r>
      <w:r>
        <w:rPr>
          <w:rFonts w:cstheme="minorHAnsi"/>
          <w:sz w:val="28"/>
          <w:szCs w:val="28"/>
          <w:lang w:val="en-GB"/>
        </w:rPr>
        <w:t>(Chairman)</w:t>
      </w:r>
    </w:p>
    <w:p w14:paraId="3D596F5B" w14:textId="2B11BF44" w:rsidR="008901E4" w:rsidRDefault="008901E4" w:rsidP="008901E4">
      <w:pPr>
        <w:rPr>
          <w:rFonts w:cstheme="minorHAnsi"/>
          <w:sz w:val="28"/>
          <w:szCs w:val="28"/>
          <w:lang w:val="en-GB"/>
        </w:rPr>
      </w:pPr>
    </w:p>
    <w:p w14:paraId="62E358EF" w14:textId="433BF3F3" w:rsidR="008901E4" w:rsidRDefault="008901E4" w:rsidP="008901E4">
      <w:p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6 March 2023</w:t>
      </w:r>
    </w:p>
    <w:p w14:paraId="6E0A7B27" w14:textId="23238B1E" w:rsidR="008901E4" w:rsidRDefault="008901E4" w:rsidP="008901E4">
      <w:pPr>
        <w:rPr>
          <w:rFonts w:cstheme="minorHAnsi"/>
          <w:sz w:val="28"/>
          <w:szCs w:val="28"/>
          <w:lang w:val="en-GB"/>
        </w:rPr>
      </w:pPr>
    </w:p>
    <w:p w14:paraId="259CD2CB" w14:textId="4327B507" w:rsidR="008901E4" w:rsidRPr="008901E4" w:rsidRDefault="008901E4" w:rsidP="008901E4">
      <w:p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Contact:  Parish Clerk – ladockpc@btinternet.com</w:t>
      </w:r>
    </w:p>
    <w:p w14:paraId="475ACA58" w14:textId="77777777" w:rsidR="008901E4" w:rsidRPr="008901E4" w:rsidRDefault="008901E4" w:rsidP="008901E4">
      <w:pPr>
        <w:rPr>
          <w:sz w:val="28"/>
          <w:szCs w:val="28"/>
          <w:lang w:val="en-GB"/>
        </w:rPr>
      </w:pPr>
    </w:p>
    <w:sectPr w:rsidR="008901E4" w:rsidRPr="00890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26800410">
    <w:abstractNumId w:val="19"/>
  </w:num>
  <w:num w:numId="2" w16cid:durableId="334576728">
    <w:abstractNumId w:val="12"/>
  </w:num>
  <w:num w:numId="3" w16cid:durableId="960576641">
    <w:abstractNumId w:val="10"/>
  </w:num>
  <w:num w:numId="4" w16cid:durableId="1249851326">
    <w:abstractNumId w:val="21"/>
  </w:num>
  <w:num w:numId="5" w16cid:durableId="1073159997">
    <w:abstractNumId w:val="13"/>
  </w:num>
  <w:num w:numId="6" w16cid:durableId="800420127">
    <w:abstractNumId w:val="16"/>
  </w:num>
  <w:num w:numId="7" w16cid:durableId="1440947883">
    <w:abstractNumId w:val="18"/>
  </w:num>
  <w:num w:numId="8" w16cid:durableId="80637921">
    <w:abstractNumId w:val="9"/>
  </w:num>
  <w:num w:numId="9" w16cid:durableId="979000270">
    <w:abstractNumId w:val="7"/>
  </w:num>
  <w:num w:numId="10" w16cid:durableId="1552107493">
    <w:abstractNumId w:val="6"/>
  </w:num>
  <w:num w:numId="11" w16cid:durableId="983311120">
    <w:abstractNumId w:val="5"/>
  </w:num>
  <w:num w:numId="12" w16cid:durableId="863981">
    <w:abstractNumId w:val="4"/>
  </w:num>
  <w:num w:numId="13" w16cid:durableId="1286883777">
    <w:abstractNumId w:val="8"/>
  </w:num>
  <w:num w:numId="14" w16cid:durableId="1758282973">
    <w:abstractNumId w:val="3"/>
  </w:num>
  <w:num w:numId="15" w16cid:durableId="1085495183">
    <w:abstractNumId w:val="2"/>
  </w:num>
  <w:num w:numId="16" w16cid:durableId="745692221">
    <w:abstractNumId w:val="1"/>
  </w:num>
  <w:num w:numId="17" w16cid:durableId="1638101746">
    <w:abstractNumId w:val="0"/>
  </w:num>
  <w:num w:numId="18" w16cid:durableId="454714398">
    <w:abstractNumId w:val="14"/>
  </w:num>
  <w:num w:numId="19" w16cid:durableId="1615743652">
    <w:abstractNumId w:val="15"/>
  </w:num>
  <w:num w:numId="20" w16cid:durableId="117189936">
    <w:abstractNumId w:val="20"/>
  </w:num>
  <w:num w:numId="21" w16cid:durableId="1129277856">
    <w:abstractNumId w:val="17"/>
  </w:num>
  <w:num w:numId="22" w16cid:durableId="1710455597">
    <w:abstractNumId w:val="11"/>
  </w:num>
  <w:num w:numId="23" w16cid:durableId="2185177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E4"/>
    <w:rsid w:val="00645252"/>
    <w:rsid w:val="006D3D74"/>
    <w:rsid w:val="0083569A"/>
    <w:rsid w:val="008901E4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3115"/>
  <w15:chartTrackingRefBased/>
  <w15:docId w15:val="{8D0271F4-B8AB-49A6-9369-221B3270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1</cp:revision>
  <dcterms:created xsi:type="dcterms:W3CDTF">2023-02-23T12:09:00Z</dcterms:created>
  <dcterms:modified xsi:type="dcterms:W3CDTF">2023-02-23T12:16:00Z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