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1400" w14:textId="520D07CF" w:rsidR="00976165" w:rsidRDefault="000C221C" w:rsidP="00976165">
      <w:pPr>
        <w:jc w:val="center"/>
        <w:rPr>
          <w:b/>
          <w:lang w:val="en-GB"/>
        </w:rPr>
      </w:pPr>
      <w:r>
        <w:rPr>
          <w:b/>
          <w:lang w:val="en-GB"/>
        </w:rPr>
        <w:t xml:space="preserve">MINUTES OF THE </w:t>
      </w:r>
      <w:r w:rsidR="00976165">
        <w:rPr>
          <w:b/>
          <w:lang w:val="en-GB"/>
        </w:rPr>
        <w:t xml:space="preserve">ANNUAL PARISH </w:t>
      </w:r>
      <w:r>
        <w:rPr>
          <w:b/>
          <w:lang w:val="en-GB"/>
        </w:rPr>
        <w:t>MEETING OF LADOCK PARISH COUNCIL</w:t>
      </w:r>
    </w:p>
    <w:p w14:paraId="50EFBFAE" w14:textId="58F178CC" w:rsidR="00A9204E" w:rsidRDefault="000C221C" w:rsidP="00976165">
      <w:pPr>
        <w:jc w:val="center"/>
        <w:rPr>
          <w:b/>
          <w:lang w:val="en-GB"/>
        </w:rPr>
      </w:pPr>
      <w:r>
        <w:rPr>
          <w:b/>
          <w:lang w:val="en-GB"/>
        </w:rPr>
        <w:t>MONDAY</w:t>
      </w:r>
      <w:r w:rsidR="00E3719B">
        <w:rPr>
          <w:b/>
          <w:lang w:val="en-GB"/>
        </w:rPr>
        <w:t xml:space="preserve"> </w:t>
      </w:r>
      <w:r w:rsidR="00976165">
        <w:rPr>
          <w:b/>
          <w:lang w:val="en-GB"/>
        </w:rPr>
        <w:t>13 MARCH 2023</w:t>
      </w:r>
    </w:p>
    <w:p w14:paraId="78938B82" w14:textId="32C1ABE3" w:rsidR="000C221C" w:rsidRDefault="000C221C">
      <w:pPr>
        <w:rPr>
          <w:b/>
          <w:lang w:val="en-GB"/>
        </w:rPr>
      </w:pPr>
    </w:p>
    <w:p w14:paraId="4AEBF31D" w14:textId="61F050F6" w:rsidR="000C221C" w:rsidRDefault="000C221C">
      <w:pPr>
        <w:rPr>
          <w:lang w:val="en-GB"/>
        </w:rPr>
      </w:pPr>
      <w:r>
        <w:rPr>
          <w:lang w:val="en-GB"/>
        </w:rPr>
        <w:t xml:space="preserve">Following The notice, the Meeting of Ladock Parish Council was held on Monday </w:t>
      </w:r>
      <w:r w:rsidR="00976165">
        <w:rPr>
          <w:lang w:val="en-GB"/>
        </w:rPr>
        <w:t xml:space="preserve">13 March 2023 </w:t>
      </w:r>
      <w:r>
        <w:rPr>
          <w:lang w:val="en-GB"/>
        </w:rPr>
        <w:t xml:space="preserve">at </w:t>
      </w:r>
      <w:r w:rsidR="00FA7D54">
        <w:rPr>
          <w:lang w:val="en-GB"/>
        </w:rPr>
        <w:t>Sir Robert Harvey Memorial Hall, Grampound Road</w:t>
      </w:r>
      <w:r>
        <w:rPr>
          <w:lang w:val="en-GB"/>
        </w:rPr>
        <w:t>, commencing at 7.30pm.</w:t>
      </w:r>
    </w:p>
    <w:p w14:paraId="3F9E1A95" w14:textId="2F6E9328" w:rsidR="000C221C" w:rsidRDefault="000C221C">
      <w:pPr>
        <w:rPr>
          <w:lang w:val="en-GB"/>
        </w:rPr>
      </w:pPr>
    </w:p>
    <w:p w14:paraId="401034E1" w14:textId="23F41B7A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PRESENT</w:t>
      </w:r>
    </w:p>
    <w:p w14:paraId="66CEDB94" w14:textId="6ED34A09" w:rsidR="000C221C" w:rsidRDefault="000C221C">
      <w:pPr>
        <w:rPr>
          <w:lang w:val="en-GB"/>
        </w:rPr>
      </w:pPr>
      <w:r>
        <w:rPr>
          <w:lang w:val="en-GB"/>
        </w:rPr>
        <w:t xml:space="preserve">Cllrs </w:t>
      </w:r>
      <w:r w:rsidR="00976165">
        <w:rPr>
          <w:lang w:val="en-GB"/>
        </w:rPr>
        <w:t xml:space="preserve">Cllr Hartley (Chairman), Barker, Butler, Rundle, Scott, </w:t>
      </w:r>
      <w:proofErr w:type="gramStart"/>
      <w:r w:rsidR="00976165">
        <w:rPr>
          <w:lang w:val="en-GB"/>
        </w:rPr>
        <w:t>Ward</w:t>
      </w:r>
      <w:proofErr w:type="gramEnd"/>
      <w:r w:rsidR="00976165">
        <w:rPr>
          <w:lang w:val="en-GB"/>
        </w:rPr>
        <w:t xml:space="preserve"> and Weller.  Also present were </w:t>
      </w:r>
      <w:proofErr w:type="spellStart"/>
      <w:r w:rsidR="00976165">
        <w:rPr>
          <w:lang w:val="en-GB"/>
        </w:rPr>
        <w:t>CCllr</w:t>
      </w:r>
      <w:proofErr w:type="spellEnd"/>
      <w:r w:rsidR="00976165">
        <w:rPr>
          <w:lang w:val="en-GB"/>
        </w:rPr>
        <w:t xml:space="preserve"> Glasson, the Clerk and two members of the public.</w:t>
      </w:r>
    </w:p>
    <w:p w14:paraId="3ACC2119" w14:textId="441E903A" w:rsidR="00976165" w:rsidRDefault="00976165">
      <w:pPr>
        <w:rPr>
          <w:lang w:val="en-GB"/>
        </w:rPr>
      </w:pPr>
    </w:p>
    <w:p w14:paraId="638FDA3C" w14:textId="0C473FD9" w:rsidR="00976165" w:rsidRDefault="00976165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>1  CHAIRMAN’S</w:t>
      </w:r>
      <w:proofErr w:type="gramEnd"/>
      <w:r>
        <w:rPr>
          <w:u w:val="single"/>
          <w:lang w:val="en-GB"/>
        </w:rPr>
        <w:t xml:space="preserve"> WELCOME AND ANNUAL REPORT</w:t>
      </w:r>
    </w:p>
    <w:p w14:paraId="0CEFFA08" w14:textId="17B8CCC2" w:rsidR="00976165" w:rsidRPr="00976165" w:rsidRDefault="00976165">
      <w:pPr>
        <w:rPr>
          <w:lang w:val="en-GB"/>
        </w:rPr>
      </w:pPr>
      <w:r>
        <w:rPr>
          <w:lang w:val="en-GB"/>
        </w:rPr>
        <w:t xml:space="preserve">Cllr Hartley said that the Grampound Road traffic safety measures had been installed, vehicle activated sign in use, public paths </w:t>
      </w:r>
      <w:proofErr w:type="gramStart"/>
      <w:r>
        <w:rPr>
          <w:lang w:val="en-GB"/>
        </w:rPr>
        <w:t>trimmed</w:t>
      </w:r>
      <w:proofErr w:type="gramEnd"/>
      <w:r>
        <w:rPr>
          <w:lang w:val="en-GB"/>
        </w:rPr>
        <w:t xml:space="preserve"> and gifts donated to children to celebrate Queen Elizabeths Platinum Jubilee.</w:t>
      </w:r>
    </w:p>
    <w:p w14:paraId="7A341992" w14:textId="3BC5FB43" w:rsidR="000C221C" w:rsidRDefault="000C221C">
      <w:pPr>
        <w:rPr>
          <w:lang w:val="en-GB"/>
        </w:rPr>
      </w:pPr>
    </w:p>
    <w:p w14:paraId="354511AE" w14:textId="3D6DACDA" w:rsidR="000C221C" w:rsidRDefault="00976165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 xml:space="preserve">2  </w:t>
      </w:r>
      <w:r w:rsidR="000C221C">
        <w:rPr>
          <w:u w:val="single"/>
          <w:lang w:val="en-GB"/>
        </w:rPr>
        <w:t>APOLOGIES</w:t>
      </w:r>
      <w:proofErr w:type="gramEnd"/>
    </w:p>
    <w:p w14:paraId="747FD552" w14:textId="07BE70A0" w:rsidR="000C221C" w:rsidRPr="00976165" w:rsidRDefault="000C221C">
      <w:pPr>
        <w:rPr>
          <w:lang w:val="en-GB"/>
        </w:rPr>
      </w:pPr>
      <w:r>
        <w:rPr>
          <w:lang w:val="en-GB"/>
        </w:rPr>
        <w:t xml:space="preserve">Apologies were received and accepted from </w:t>
      </w:r>
      <w:r w:rsidR="00976165">
        <w:rPr>
          <w:lang w:val="en-GB"/>
        </w:rPr>
        <w:t xml:space="preserve">Cllrs Campbell, </w:t>
      </w:r>
      <w:proofErr w:type="gramStart"/>
      <w:r w:rsidR="00976165">
        <w:rPr>
          <w:lang w:val="en-GB"/>
        </w:rPr>
        <w:t>Howes</w:t>
      </w:r>
      <w:proofErr w:type="gramEnd"/>
      <w:r w:rsidR="00976165">
        <w:rPr>
          <w:lang w:val="en-GB"/>
        </w:rPr>
        <w:t xml:space="preserve"> and Livermore.</w:t>
      </w:r>
    </w:p>
    <w:p w14:paraId="389339B1" w14:textId="03191F2F" w:rsidR="000C221C" w:rsidRDefault="000C221C">
      <w:pPr>
        <w:rPr>
          <w:lang w:val="en-GB"/>
        </w:rPr>
      </w:pPr>
    </w:p>
    <w:p w14:paraId="75CE066B" w14:textId="3273ADA4" w:rsidR="000C221C" w:rsidRDefault="00D1482F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 xml:space="preserve">3  </w:t>
      </w:r>
      <w:r w:rsidR="000C221C">
        <w:rPr>
          <w:u w:val="single"/>
          <w:lang w:val="en-GB"/>
        </w:rPr>
        <w:t>APPROVAL</w:t>
      </w:r>
      <w:proofErr w:type="gramEnd"/>
      <w:r w:rsidR="000C221C">
        <w:rPr>
          <w:u w:val="single"/>
          <w:lang w:val="en-GB"/>
        </w:rPr>
        <w:t xml:space="preserve"> OF MINUTES</w:t>
      </w:r>
      <w:r>
        <w:rPr>
          <w:u w:val="single"/>
          <w:lang w:val="en-GB"/>
        </w:rPr>
        <w:t xml:space="preserve"> OF PARISH MEETING HELD ON 14 MARCH 2022</w:t>
      </w:r>
    </w:p>
    <w:p w14:paraId="0A2BEB61" w14:textId="55058269" w:rsidR="00255235" w:rsidRDefault="00D1482F">
      <w:pPr>
        <w:rPr>
          <w:u w:val="single"/>
          <w:lang w:val="en-GB"/>
        </w:rPr>
      </w:pPr>
      <w:r>
        <w:rPr>
          <w:lang w:val="en-GB"/>
        </w:rPr>
        <w:t>Proposed by Cllr Weller, seconded by Cllr Barker that the Minutes were a true copy.  Approved and signed by Chairman.</w:t>
      </w:r>
    </w:p>
    <w:p w14:paraId="4BE6F28C" w14:textId="75F3C597" w:rsidR="000C221C" w:rsidRDefault="000C221C">
      <w:pPr>
        <w:rPr>
          <w:u w:val="single"/>
          <w:lang w:val="en-GB"/>
        </w:rPr>
      </w:pPr>
    </w:p>
    <w:p w14:paraId="23F01ECE" w14:textId="482CD0A5" w:rsidR="000C221C" w:rsidRDefault="00D1482F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 xml:space="preserve">4  </w:t>
      </w:r>
      <w:r w:rsidR="000C221C">
        <w:rPr>
          <w:u w:val="single"/>
          <w:lang w:val="en-GB"/>
        </w:rPr>
        <w:t>MATTERS</w:t>
      </w:r>
      <w:proofErr w:type="gramEnd"/>
      <w:r w:rsidR="000C221C">
        <w:rPr>
          <w:u w:val="single"/>
          <w:lang w:val="en-GB"/>
        </w:rPr>
        <w:t xml:space="preserve"> F</w:t>
      </w:r>
      <w:r>
        <w:rPr>
          <w:u w:val="single"/>
          <w:lang w:val="en-GB"/>
        </w:rPr>
        <w:t>ROM THE FLOOR</w:t>
      </w:r>
    </w:p>
    <w:p w14:paraId="4F82B20D" w14:textId="2E862F18" w:rsidR="000C221C" w:rsidRPr="00255235" w:rsidRDefault="00D1482F">
      <w:pPr>
        <w:rPr>
          <w:lang w:val="en-GB"/>
        </w:rPr>
      </w:pPr>
      <w:r>
        <w:rPr>
          <w:lang w:val="en-GB"/>
        </w:rPr>
        <w:t xml:space="preserve">Member of the public spoke of the community </w:t>
      </w:r>
      <w:proofErr w:type="spellStart"/>
      <w:r w:rsidR="002E6CF6">
        <w:rPr>
          <w:lang w:val="en-GB"/>
        </w:rPr>
        <w:t>Heartsine</w:t>
      </w:r>
      <w:proofErr w:type="spellEnd"/>
      <w:r w:rsidR="002E6CF6">
        <w:rPr>
          <w:lang w:val="en-GB"/>
        </w:rPr>
        <w:t xml:space="preserve"> </w:t>
      </w:r>
      <w:r>
        <w:rPr>
          <w:lang w:val="en-GB"/>
        </w:rPr>
        <w:t>defibrillator in Ladock and the lack of funding for the annual maintenance (currently £190 plus VAT per annum</w:t>
      </w:r>
      <w:r w:rsidR="002E6CF6">
        <w:rPr>
          <w:lang w:val="en-GB"/>
        </w:rPr>
        <w:t xml:space="preserve"> through Duchy Defibrillators</w:t>
      </w:r>
      <w:r>
        <w:rPr>
          <w:lang w:val="en-GB"/>
        </w:rPr>
        <w:t>).</w:t>
      </w:r>
      <w:r w:rsidR="002E6CF6">
        <w:rPr>
          <w:lang w:val="en-GB"/>
        </w:rPr>
        <w:t xml:space="preserve">  Proposed by Cllr Weller, seconded by Cllr Rundle to support in principle the maintenance cost, but management to remain with community group.  All in favour.</w:t>
      </w:r>
    </w:p>
    <w:p w14:paraId="5CFA2B27" w14:textId="04565EF3" w:rsidR="000C221C" w:rsidRDefault="000C221C">
      <w:pPr>
        <w:rPr>
          <w:u w:val="single"/>
          <w:lang w:val="en-GB"/>
        </w:rPr>
      </w:pPr>
    </w:p>
    <w:p w14:paraId="00853359" w14:textId="0686599F" w:rsidR="000C221C" w:rsidRDefault="002E6CF6">
      <w:pPr>
        <w:rPr>
          <w:u w:val="single"/>
          <w:lang w:val="en-GB"/>
        </w:rPr>
      </w:pPr>
      <w:r>
        <w:rPr>
          <w:u w:val="single"/>
          <w:lang w:val="en-GB"/>
        </w:rPr>
        <w:t xml:space="preserve">5 </w:t>
      </w:r>
      <w:proofErr w:type="gramStart"/>
      <w:r w:rsidR="000C221C">
        <w:rPr>
          <w:u w:val="single"/>
          <w:lang w:val="en-GB"/>
        </w:rPr>
        <w:t>FINANCE</w:t>
      </w:r>
      <w:proofErr w:type="gramEnd"/>
    </w:p>
    <w:p w14:paraId="55403381" w14:textId="7C57D4CE" w:rsidR="000C221C" w:rsidRDefault="000C221C">
      <w:pPr>
        <w:rPr>
          <w:lang w:val="en-GB"/>
        </w:rPr>
      </w:pPr>
    </w:p>
    <w:p w14:paraId="508BEC7B" w14:textId="6EF04A9D" w:rsidR="002E6CF6" w:rsidRDefault="002E6CF6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>5.1  PRECEPT</w:t>
      </w:r>
      <w:proofErr w:type="gramEnd"/>
      <w:r>
        <w:rPr>
          <w:u w:val="single"/>
          <w:lang w:val="en-GB"/>
        </w:rPr>
        <w:t xml:space="preserve"> FOR 2023-24</w:t>
      </w:r>
    </w:p>
    <w:p w14:paraId="136B6E56" w14:textId="69C85547" w:rsidR="00A871C2" w:rsidRDefault="00A871C2">
      <w:pPr>
        <w:rPr>
          <w:lang w:val="en-GB"/>
        </w:rPr>
      </w:pPr>
      <w:r>
        <w:rPr>
          <w:lang w:val="en-GB"/>
        </w:rPr>
        <w:t>The precept is set at £21,430.</w:t>
      </w:r>
    </w:p>
    <w:p w14:paraId="457C7689" w14:textId="52DC3545" w:rsidR="00A871C2" w:rsidRDefault="00A871C2">
      <w:pPr>
        <w:rPr>
          <w:lang w:val="en-GB"/>
        </w:rPr>
      </w:pPr>
    </w:p>
    <w:p w14:paraId="64F46730" w14:textId="2D4612CF" w:rsidR="00A871C2" w:rsidRDefault="00A871C2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>5.2  CONFIRMATION</w:t>
      </w:r>
      <w:proofErr w:type="gramEnd"/>
      <w:r>
        <w:rPr>
          <w:u w:val="single"/>
          <w:lang w:val="en-GB"/>
        </w:rPr>
        <w:t xml:space="preserve"> OF INCOME RECEIVED</w:t>
      </w:r>
    </w:p>
    <w:p w14:paraId="744C6284" w14:textId="19986212" w:rsidR="00A871C2" w:rsidRDefault="00A871C2">
      <w:pPr>
        <w:rPr>
          <w:lang w:val="en-GB"/>
        </w:rPr>
      </w:pPr>
      <w:r>
        <w:rPr>
          <w:lang w:val="en-GB"/>
        </w:rPr>
        <w:t>Chairman confirmed all income received.</w:t>
      </w:r>
    </w:p>
    <w:p w14:paraId="05F71633" w14:textId="731B44D7" w:rsidR="00A871C2" w:rsidRDefault="00A871C2">
      <w:pPr>
        <w:rPr>
          <w:lang w:val="en-GB"/>
        </w:rPr>
      </w:pPr>
    </w:p>
    <w:p w14:paraId="782CF3A6" w14:textId="08A67001" w:rsidR="00A871C2" w:rsidRDefault="00A871C2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>5.3  COMMUNITY</w:t>
      </w:r>
      <w:proofErr w:type="gramEnd"/>
      <w:r>
        <w:rPr>
          <w:u w:val="single"/>
          <w:lang w:val="en-GB"/>
        </w:rPr>
        <w:t xml:space="preserve"> BENEFIT FUND</w:t>
      </w:r>
    </w:p>
    <w:p w14:paraId="74238544" w14:textId="2D969B02" w:rsidR="00A871C2" w:rsidRDefault="00A871C2">
      <w:pPr>
        <w:rPr>
          <w:lang w:val="en-GB"/>
        </w:rPr>
      </w:pPr>
      <w:r>
        <w:rPr>
          <w:lang w:val="en-GB"/>
        </w:rPr>
        <w:t>Following the contribution towards Grampound Road traffic calming, the fund stands at £39,114.43.</w:t>
      </w:r>
    </w:p>
    <w:p w14:paraId="05C55A25" w14:textId="7F1FFCAD" w:rsidR="00A871C2" w:rsidRDefault="00A871C2">
      <w:pPr>
        <w:rPr>
          <w:lang w:val="en-GB"/>
        </w:rPr>
      </w:pPr>
    </w:p>
    <w:p w14:paraId="092D84BE" w14:textId="189608B4" w:rsidR="00A871C2" w:rsidRPr="00A871C2" w:rsidRDefault="00A871C2">
      <w:pPr>
        <w:rPr>
          <w:u w:val="single"/>
          <w:lang w:val="en-GB"/>
        </w:rPr>
      </w:pPr>
      <w:proofErr w:type="gramStart"/>
      <w:r>
        <w:rPr>
          <w:u w:val="single"/>
          <w:lang w:val="en-GB"/>
        </w:rPr>
        <w:t>6  CONFIMATION</w:t>
      </w:r>
      <w:proofErr w:type="gramEnd"/>
      <w:r>
        <w:rPr>
          <w:u w:val="single"/>
          <w:lang w:val="en-GB"/>
        </w:rPr>
        <w:t xml:space="preserve"> OF DATES AND VENUES OF MEETINGS</w:t>
      </w:r>
    </w:p>
    <w:p w14:paraId="1D5B3D66" w14:textId="5F2FDF93" w:rsidR="00A871C2" w:rsidRDefault="00A871C2">
      <w:pPr>
        <w:rPr>
          <w:lang w:val="en-GB"/>
        </w:rPr>
      </w:pPr>
      <w:r>
        <w:rPr>
          <w:lang w:val="en-GB"/>
        </w:rPr>
        <w:t xml:space="preserve">Dates are 17 April 2023, 15 May 2023, 12 June 2023, 10 July 2023, 11 September 2023, 9 October 2023, 13 November 2023, 11 December 2023, 8 January 2024, 12 February 2024 and 11 March 2024.  </w:t>
      </w:r>
    </w:p>
    <w:p w14:paraId="077C2024" w14:textId="1CA0C846" w:rsidR="00A871C2" w:rsidRPr="00A871C2" w:rsidRDefault="00A871C2">
      <w:pPr>
        <w:rPr>
          <w:lang w:val="en-GB"/>
        </w:rPr>
      </w:pPr>
      <w:r>
        <w:rPr>
          <w:lang w:val="en-GB"/>
        </w:rPr>
        <w:t>All scheduled meetings for 2023-24 to be held at Sir Robert Harvey Memorial Hall, Grampound Road as no suitable venue available in Ladock.</w:t>
      </w:r>
    </w:p>
    <w:p w14:paraId="75459F3C" w14:textId="709589BF" w:rsidR="000C221C" w:rsidRDefault="000C221C">
      <w:pPr>
        <w:rPr>
          <w:lang w:val="en-GB"/>
        </w:rPr>
      </w:pPr>
    </w:p>
    <w:p w14:paraId="33D254DB" w14:textId="38315226" w:rsidR="00A871C2" w:rsidRDefault="00A871C2">
      <w:pPr>
        <w:rPr>
          <w:lang w:val="en-GB"/>
        </w:rPr>
      </w:pPr>
      <w:r>
        <w:rPr>
          <w:lang w:val="en-GB"/>
        </w:rPr>
        <w:t>The Parish Meeting closed at 7.30pm.</w:t>
      </w:r>
    </w:p>
    <w:p w14:paraId="57295844" w14:textId="682C1F16" w:rsidR="00A871C2" w:rsidRDefault="00A871C2">
      <w:pPr>
        <w:rPr>
          <w:lang w:val="en-GB"/>
        </w:rPr>
      </w:pPr>
    </w:p>
    <w:p w14:paraId="466B5240" w14:textId="318E6D73" w:rsidR="00A871C2" w:rsidRDefault="00A871C2">
      <w:pPr>
        <w:rPr>
          <w:lang w:val="en-GB"/>
        </w:rPr>
      </w:pPr>
    </w:p>
    <w:sectPr w:rsidR="00A87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94403391">
    <w:abstractNumId w:val="19"/>
  </w:num>
  <w:num w:numId="2" w16cid:durableId="1212383223">
    <w:abstractNumId w:val="12"/>
  </w:num>
  <w:num w:numId="3" w16cid:durableId="132597908">
    <w:abstractNumId w:val="10"/>
  </w:num>
  <w:num w:numId="4" w16cid:durableId="1837723327">
    <w:abstractNumId w:val="21"/>
  </w:num>
  <w:num w:numId="5" w16cid:durableId="1865439587">
    <w:abstractNumId w:val="13"/>
  </w:num>
  <w:num w:numId="6" w16cid:durableId="2144037771">
    <w:abstractNumId w:val="16"/>
  </w:num>
  <w:num w:numId="7" w16cid:durableId="159388688">
    <w:abstractNumId w:val="18"/>
  </w:num>
  <w:num w:numId="8" w16cid:durableId="2007243074">
    <w:abstractNumId w:val="9"/>
  </w:num>
  <w:num w:numId="9" w16cid:durableId="1465582502">
    <w:abstractNumId w:val="7"/>
  </w:num>
  <w:num w:numId="10" w16cid:durableId="640311687">
    <w:abstractNumId w:val="6"/>
  </w:num>
  <w:num w:numId="11" w16cid:durableId="578448251">
    <w:abstractNumId w:val="5"/>
  </w:num>
  <w:num w:numId="12" w16cid:durableId="1312561015">
    <w:abstractNumId w:val="4"/>
  </w:num>
  <w:num w:numId="13" w16cid:durableId="435030054">
    <w:abstractNumId w:val="8"/>
  </w:num>
  <w:num w:numId="14" w16cid:durableId="738015598">
    <w:abstractNumId w:val="3"/>
  </w:num>
  <w:num w:numId="15" w16cid:durableId="117451229">
    <w:abstractNumId w:val="2"/>
  </w:num>
  <w:num w:numId="16" w16cid:durableId="206141980">
    <w:abstractNumId w:val="1"/>
  </w:num>
  <w:num w:numId="17" w16cid:durableId="1323391608">
    <w:abstractNumId w:val="0"/>
  </w:num>
  <w:num w:numId="18" w16cid:durableId="1970285042">
    <w:abstractNumId w:val="14"/>
  </w:num>
  <w:num w:numId="19" w16cid:durableId="2145417950">
    <w:abstractNumId w:val="15"/>
  </w:num>
  <w:num w:numId="20" w16cid:durableId="1919898412">
    <w:abstractNumId w:val="20"/>
  </w:num>
  <w:num w:numId="21" w16cid:durableId="161894152">
    <w:abstractNumId w:val="17"/>
  </w:num>
  <w:num w:numId="22" w16cid:durableId="31465729">
    <w:abstractNumId w:val="11"/>
  </w:num>
  <w:num w:numId="23" w16cid:durableId="4317520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1C"/>
    <w:rsid w:val="000C221C"/>
    <w:rsid w:val="00255235"/>
    <w:rsid w:val="002E6CF6"/>
    <w:rsid w:val="00645252"/>
    <w:rsid w:val="006D3D74"/>
    <w:rsid w:val="0083569A"/>
    <w:rsid w:val="00976165"/>
    <w:rsid w:val="00A871C2"/>
    <w:rsid w:val="00A9204E"/>
    <w:rsid w:val="00D1482F"/>
    <w:rsid w:val="00E3719B"/>
    <w:rsid w:val="00E47566"/>
    <w:rsid w:val="00E94AA6"/>
    <w:rsid w:val="00FA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9117"/>
  <w15:chartTrackingRefBased/>
  <w15:docId w15:val="{4B917B12-85AA-44EA-B821-6A0DA340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kathryn lutey</cp:lastModifiedBy>
  <cp:revision>4</cp:revision>
  <cp:lastPrinted>2023-03-14T11:36:00Z</cp:lastPrinted>
  <dcterms:created xsi:type="dcterms:W3CDTF">2023-03-14T11:22:00Z</dcterms:created>
  <dcterms:modified xsi:type="dcterms:W3CDTF">2023-03-14T11:36:00Z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