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FBFAE" w14:textId="78C5E8CF" w:rsidR="00A9204E" w:rsidRDefault="000C221C">
      <w:pPr>
        <w:rPr>
          <w:b/>
          <w:lang w:val="en-GB"/>
        </w:rPr>
      </w:pPr>
      <w:r>
        <w:rPr>
          <w:b/>
          <w:lang w:val="en-GB"/>
        </w:rPr>
        <w:t>MINUTES OF THE MEETING OF LADOCK PARISH COUNCIL – MONDAY</w:t>
      </w:r>
      <w:r w:rsidR="00E3719B">
        <w:rPr>
          <w:b/>
          <w:lang w:val="en-GB"/>
        </w:rPr>
        <w:t xml:space="preserve"> </w:t>
      </w:r>
      <w:r w:rsidR="00210F11">
        <w:rPr>
          <w:b/>
          <w:lang w:val="en-GB"/>
        </w:rPr>
        <w:t>17 APRIL 2023</w:t>
      </w:r>
    </w:p>
    <w:p w14:paraId="78938B82" w14:textId="32C1ABE3" w:rsidR="000C221C" w:rsidRDefault="000C221C">
      <w:pPr>
        <w:rPr>
          <w:b/>
          <w:lang w:val="en-GB"/>
        </w:rPr>
      </w:pPr>
    </w:p>
    <w:p w14:paraId="4AEBF31D" w14:textId="7758D696" w:rsidR="000C221C" w:rsidRDefault="000C221C">
      <w:pPr>
        <w:rPr>
          <w:lang w:val="en-GB"/>
        </w:rPr>
      </w:pPr>
      <w:r>
        <w:rPr>
          <w:lang w:val="en-GB"/>
        </w:rPr>
        <w:t xml:space="preserve">Following The notice, the Meeting of Ladock Parish Council was held on Monday </w:t>
      </w:r>
      <w:r w:rsidR="00210F11">
        <w:rPr>
          <w:lang w:val="en-GB"/>
        </w:rPr>
        <w:t>17 April 2023</w:t>
      </w:r>
      <w:r>
        <w:rPr>
          <w:lang w:val="en-GB"/>
        </w:rPr>
        <w:t xml:space="preserve"> at </w:t>
      </w:r>
      <w:r w:rsidR="00FA7D54">
        <w:rPr>
          <w:lang w:val="en-GB"/>
        </w:rPr>
        <w:t>Sir Robert Harvey Memorial Hall, Grampound Road</w:t>
      </w:r>
      <w:r>
        <w:rPr>
          <w:lang w:val="en-GB"/>
        </w:rPr>
        <w:t>, commencing at 7.30pm.</w:t>
      </w:r>
    </w:p>
    <w:p w14:paraId="3F9E1A95" w14:textId="2F6E9328" w:rsidR="000C221C" w:rsidRDefault="000C221C">
      <w:pPr>
        <w:rPr>
          <w:lang w:val="en-GB"/>
        </w:rPr>
      </w:pPr>
    </w:p>
    <w:p w14:paraId="401034E1" w14:textId="23F41B7A" w:rsidR="000C221C" w:rsidRDefault="000C221C">
      <w:pPr>
        <w:rPr>
          <w:u w:val="single"/>
          <w:lang w:val="en-GB"/>
        </w:rPr>
      </w:pPr>
      <w:r>
        <w:rPr>
          <w:u w:val="single"/>
          <w:lang w:val="en-GB"/>
        </w:rPr>
        <w:t>PRESENT</w:t>
      </w:r>
    </w:p>
    <w:p w14:paraId="66CEDB94" w14:textId="3461F005" w:rsidR="000C221C" w:rsidRDefault="000C221C">
      <w:pPr>
        <w:rPr>
          <w:lang w:val="en-GB"/>
        </w:rPr>
      </w:pPr>
      <w:r>
        <w:rPr>
          <w:lang w:val="en-GB"/>
        </w:rPr>
        <w:t xml:space="preserve">Cllrs </w:t>
      </w:r>
      <w:r w:rsidR="00210F11">
        <w:rPr>
          <w:lang w:val="en-GB"/>
        </w:rPr>
        <w:t>Hartley (Chairman), Barker, Butler, Howes, Rundle and Weller.  Also present were CCllr Glasson, the Clerk and one member of the public.</w:t>
      </w:r>
    </w:p>
    <w:p w14:paraId="7A341992" w14:textId="3BC5FB43" w:rsidR="000C221C" w:rsidRDefault="000C221C">
      <w:pPr>
        <w:rPr>
          <w:lang w:val="en-GB"/>
        </w:rPr>
      </w:pPr>
    </w:p>
    <w:p w14:paraId="354511AE" w14:textId="017F6AF0" w:rsidR="000C221C" w:rsidRDefault="000C221C">
      <w:pPr>
        <w:rPr>
          <w:u w:val="single"/>
          <w:lang w:val="en-GB"/>
        </w:rPr>
      </w:pPr>
      <w:r>
        <w:rPr>
          <w:u w:val="single"/>
          <w:lang w:val="en-GB"/>
        </w:rPr>
        <w:t>APOLOGIES</w:t>
      </w:r>
    </w:p>
    <w:p w14:paraId="10361E35" w14:textId="2297D64F" w:rsidR="000C221C" w:rsidRDefault="000C221C">
      <w:pPr>
        <w:rPr>
          <w:lang w:val="en-GB"/>
        </w:rPr>
      </w:pPr>
      <w:r>
        <w:rPr>
          <w:lang w:val="en-GB"/>
        </w:rPr>
        <w:t xml:space="preserve">Apologies were received and accepted from </w:t>
      </w:r>
      <w:r w:rsidR="00210F11">
        <w:rPr>
          <w:lang w:val="en-GB"/>
        </w:rPr>
        <w:t>Barker, Scott and Ward.</w:t>
      </w:r>
    </w:p>
    <w:p w14:paraId="6FDAC29F" w14:textId="36692F9E" w:rsidR="000C221C" w:rsidRDefault="000C221C">
      <w:pPr>
        <w:rPr>
          <w:lang w:val="en-GB"/>
        </w:rPr>
      </w:pPr>
    </w:p>
    <w:p w14:paraId="7C54A2ED" w14:textId="04E990A0" w:rsidR="000C221C" w:rsidRDefault="000C221C">
      <w:pPr>
        <w:rPr>
          <w:u w:val="single"/>
          <w:lang w:val="en-GB"/>
        </w:rPr>
      </w:pPr>
      <w:r>
        <w:rPr>
          <w:u w:val="single"/>
          <w:lang w:val="en-GB"/>
        </w:rPr>
        <w:t>MEMBERS DECLARATIONS</w:t>
      </w:r>
    </w:p>
    <w:p w14:paraId="0F5E09BE" w14:textId="58AF889A" w:rsidR="000C221C" w:rsidRDefault="000C221C">
      <w:pPr>
        <w:rPr>
          <w:lang w:val="en-GB"/>
        </w:rPr>
      </w:pPr>
      <w:r>
        <w:rPr>
          <w:lang w:val="en-GB"/>
        </w:rPr>
        <w:t>Disclosable pecuniary interest</w:t>
      </w:r>
      <w:r w:rsidR="00210F11">
        <w:rPr>
          <w:lang w:val="en-GB"/>
        </w:rPr>
        <w:tab/>
        <w:t>None declared.</w:t>
      </w:r>
    </w:p>
    <w:p w14:paraId="7427E587" w14:textId="2C4D8E79" w:rsidR="000C221C" w:rsidRDefault="000C221C">
      <w:pPr>
        <w:rPr>
          <w:lang w:val="en-GB"/>
        </w:rPr>
      </w:pPr>
      <w:r>
        <w:rPr>
          <w:lang w:val="en-GB"/>
        </w:rPr>
        <w:t>Non-registerable interest</w:t>
      </w:r>
      <w:r w:rsidR="00210F11">
        <w:rPr>
          <w:lang w:val="en-GB"/>
        </w:rPr>
        <w:tab/>
        <w:t>Cllr Howes in item 3.</w:t>
      </w:r>
    </w:p>
    <w:p w14:paraId="0AF8F5D4" w14:textId="209025D6" w:rsidR="00210F11" w:rsidRDefault="00210F11">
      <w:pPr>
        <w:rPr>
          <w:lang w:val="en-GB"/>
        </w:rPr>
      </w:pPr>
      <w:r>
        <w:rPr>
          <w:lang w:val="en-GB"/>
        </w:rPr>
        <w:tab/>
      </w:r>
      <w:r>
        <w:rPr>
          <w:lang w:val="en-GB"/>
        </w:rPr>
        <w:tab/>
      </w:r>
      <w:r>
        <w:rPr>
          <w:lang w:val="en-GB"/>
        </w:rPr>
        <w:tab/>
      </w:r>
      <w:r>
        <w:rPr>
          <w:lang w:val="en-GB"/>
        </w:rPr>
        <w:tab/>
        <w:t>Cllr Rundle in item 4.1.</w:t>
      </w:r>
    </w:p>
    <w:p w14:paraId="56A79158" w14:textId="7D515897" w:rsidR="000C221C" w:rsidRDefault="000C221C">
      <w:pPr>
        <w:rPr>
          <w:lang w:val="en-GB"/>
        </w:rPr>
      </w:pPr>
      <w:r>
        <w:rPr>
          <w:lang w:val="en-GB"/>
        </w:rPr>
        <w:t>Declarations of gifts</w:t>
      </w:r>
      <w:r w:rsidR="00210F11">
        <w:rPr>
          <w:lang w:val="en-GB"/>
        </w:rPr>
        <w:tab/>
      </w:r>
      <w:r w:rsidR="00210F11">
        <w:rPr>
          <w:lang w:val="en-GB"/>
        </w:rPr>
        <w:tab/>
        <w:t>None declared.</w:t>
      </w:r>
    </w:p>
    <w:p w14:paraId="63B352E4" w14:textId="7C7B3D3B" w:rsidR="000C221C" w:rsidRDefault="000C221C">
      <w:pPr>
        <w:rPr>
          <w:lang w:val="en-GB"/>
        </w:rPr>
      </w:pPr>
      <w:r>
        <w:rPr>
          <w:lang w:val="en-GB"/>
        </w:rPr>
        <w:t>Applications for dispensations</w:t>
      </w:r>
      <w:r w:rsidR="00210F11">
        <w:rPr>
          <w:lang w:val="en-GB"/>
        </w:rPr>
        <w:tab/>
        <w:t>None received.</w:t>
      </w:r>
    </w:p>
    <w:p w14:paraId="642FA95C" w14:textId="77777777" w:rsidR="00C9129B" w:rsidRDefault="00C9129B">
      <w:pPr>
        <w:rPr>
          <w:lang w:val="en-GB"/>
        </w:rPr>
      </w:pPr>
    </w:p>
    <w:p w14:paraId="5CBB8F3F" w14:textId="5C47D7D4" w:rsidR="00C9129B" w:rsidRDefault="00C9129B">
      <w:pPr>
        <w:rPr>
          <w:lang w:val="en-GB"/>
        </w:rPr>
      </w:pPr>
      <w:r>
        <w:rPr>
          <w:lang w:val="en-GB"/>
        </w:rPr>
        <w:t>A minutes silence was held in memory of former Councillor</w:t>
      </w:r>
      <w:r w:rsidR="00175398">
        <w:rPr>
          <w:lang w:val="en-GB"/>
        </w:rPr>
        <w:t xml:space="preserve"> and Chairman (1991-93)</w:t>
      </w:r>
      <w:r>
        <w:rPr>
          <w:lang w:val="en-GB"/>
        </w:rPr>
        <w:t>, Mrs Irene Norman.</w:t>
      </w:r>
    </w:p>
    <w:p w14:paraId="608670C6" w14:textId="20A14E0C" w:rsidR="000C221C" w:rsidRDefault="000C221C">
      <w:pPr>
        <w:rPr>
          <w:lang w:val="en-GB"/>
        </w:rPr>
      </w:pPr>
    </w:p>
    <w:p w14:paraId="673BEE56" w14:textId="4318CC15" w:rsidR="000C221C" w:rsidRDefault="000C221C">
      <w:pPr>
        <w:rPr>
          <w:u w:val="single"/>
          <w:lang w:val="en-GB"/>
        </w:rPr>
      </w:pPr>
      <w:r>
        <w:rPr>
          <w:u w:val="single"/>
          <w:lang w:val="en-GB"/>
        </w:rPr>
        <w:t>ADJOURNMENT FOR MEMBERS OF THE PUBLIC TO SPEAK</w:t>
      </w:r>
    </w:p>
    <w:p w14:paraId="295A2596" w14:textId="0C953971" w:rsidR="000C221C" w:rsidRDefault="00C9129B">
      <w:pPr>
        <w:rPr>
          <w:lang w:val="en-GB"/>
        </w:rPr>
      </w:pPr>
      <w:r>
        <w:rPr>
          <w:lang w:val="en-GB"/>
        </w:rPr>
        <w:t>Mr Giles Reed presented the work completed on the parish map.  It was agreed to mark the common land</w:t>
      </w:r>
      <w:r w:rsidR="007D23D0">
        <w:rPr>
          <w:lang w:val="en-GB"/>
        </w:rPr>
        <w:t>/access land</w:t>
      </w:r>
      <w:r>
        <w:rPr>
          <w:lang w:val="en-GB"/>
        </w:rPr>
        <w:t xml:space="preserve"> at Menna but not to update the map with new houses or new roads.</w:t>
      </w:r>
    </w:p>
    <w:p w14:paraId="6B65A369" w14:textId="0C1C4AFF" w:rsidR="00210F11" w:rsidRDefault="00C9129B">
      <w:pPr>
        <w:rPr>
          <w:u w:val="single"/>
          <w:lang w:val="en-GB"/>
        </w:rPr>
      </w:pPr>
      <w:r>
        <w:rPr>
          <w:lang w:val="en-GB"/>
        </w:rPr>
        <w:t>He also reported obstructions, including a hut and barbed wire, on footpath 310/11/1, which is to be reported to CC by the Clerk</w:t>
      </w:r>
      <w:r w:rsidR="00A15BD1">
        <w:rPr>
          <w:lang w:val="en-GB"/>
        </w:rPr>
        <w:t>.</w:t>
      </w:r>
    </w:p>
    <w:p w14:paraId="30239FD7" w14:textId="77777777" w:rsidR="00210F11" w:rsidRDefault="00210F11">
      <w:pPr>
        <w:rPr>
          <w:u w:val="single"/>
          <w:lang w:val="en-GB"/>
        </w:rPr>
      </w:pPr>
    </w:p>
    <w:p w14:paraId="51858D55" w14:textId="146EAA16" w:rsidR="000C221C" w:rsidRDefault="000C221C">
      <w:pPr>
        <w:rPr>
          <w:u w:val="single"/>
          <w:lang w:val="en-GB"/>
        </w:rPr>
      </w:pPr>
      <w:r>
        <w:rPr>
          <w:u w:val="single"/>
          <w:lang w:val="en-GB"/>
        </w:rPr>
        <w:t>REPORTS</w:t>
      </w:r>
    </w:p>
    <w:p w14:paraId="146CEF2D" w14:textId="77777777" w:rsidR="002A669C" w:rsidRDefault="000C221C">
      <w:pPr>
        <w:rPr>
          <w:lang w:val="en-GB"/>
        </w:rPr>
      </w:pPr>
      <w:r>
        <w:rPr>
          <w:lang w:val="en-GB"/>
        </w:rPr>
        <w:t>1  CORNWALL COUNCILLOR</w:t>
      </w:r>
      <w:r w:rsidR="00C9129B">
        <w:rPr>
          <w:lang w:val="en-GB"/>
        </w:rPr>
        <w:t>.  Report previously circulated</w:t>
      </w:r>
      <w:r w:rsidR="00A15BD1">
        <w:rPr>
          <w:lang w:val="en-GB"/>
        </w:rPr>
        <w:t>.  She elaborated on the proposed 20mph zones in Ladock and Grampound Road</w:t>
      </w:r>
      <w:r w:rsidR="00E476A3">
        <w:rPr>
          <w:lang w:val="en-GB"/>
        </w:rPr>
        <w:t xml:space="preserve"> (and adjustments for Grampound Road scheme)</w:t>
      </w:r>
      <w:r w:rsidR="00A15BD1">
        <w:rPr>
          <w:lang w:val="en-GB"/>
        </w:rPr>
        <w:t xml:space="preserve"> and water on lane at Rose Hill.  She also updated on proposed feasibility study on B3275 in Ladock village to improve road safety. </w:t>
      </w:r>
    </w:p>
    <w:p w14:paraId="747FD552" w14:textId="5A8C141F" w:rsidR="000C221C" w:rsidRDefault="002A669C">
      <w:pPr>
        <w:rPr>
          <w:lang w:val="en-GB"/>
        </w:rPr>
      </w:pPr>
      <w:r>
        <w:rPr>
          <w:lang w:val="en-GB"/>
        </w:rPr>
        <w:t>Issue of missing sign at Ashmead turning circle was reported.  Cllr Weller to notify CC on ‘Report It’ site.</w:t>
      </w:r>
      <w:r w:rsidR="00A15BD1">
        <w:rPr>
          <w:lang w:val="en-GB"/>
        </w:rPr>
        <w:t xml:space="preserve"> </w:t>
      </w:r>
    </w:p>
    <w:p w14:paraId="389339B1" w14:textId="03191F2F" w:rsidR="000C221C" w:rsidRDefault="000C221C">
      <w:pPr>
        <w:rPr>
          <w:lang w:val="en-GB"/>
        </w:rPr>
      </w:pPr>
    </w:p>
    <w:p w14:paraId="75CE066B" w14:textId="5B5FFFD6" w:rsidR="000C221C" w:rsidRDefault="000C221C">
      <w:pPr>
        <w:rPr>
          <w:u w:val="single"/>
          <w:lang w:val="en-GB"/>
        </w:rPr>
      </w:pPr>
      <w:r>
        <w:rPr>
          <w:u w:val="single"/>
          <w:lang w:val="en-GB"/>
        </w:rPr>
        <w:t>APPROVAL OF MINUTES</w:t>
      </w:r>
    </w:p>
    <w:p w14:paraId="0CE6A151" w14:textId="5B112888" w:rsidR="000C221C" w:rsidRPr="00255235" w:rsidRDefault="00255235">
      <w:pPr>
        <w:rPr>
          <w:lang w:val="en-GB"/>
        </w:rPr>
      </w:pPr>
      <w:r>
        <w:rPr>
          <w:lang w:val="en-GB"/>
        </w:rPr>
        <w:t xml:space="preserve">2  FULL COUNCIL MEETING OF </w:t>
      </w:r>
      <w:r w:rsidR="00A15BD1">
        <w:rPr>
          <w:lang w:val="en-GB"/>
        </w:rPr>
        <w:t>13 MARCH 2023.  Proposed by Cllr Weller, seconded by Cllr Rundle that the Minutes be signed as a true copy.  Approved and signed by Chairman.</w:t>
      </w:r>
    </w:p>
    <w:p w14:paraId="290CE988" w14:textId="6F67BF33" w:rsidR="000C221C" w:rsidRDefault="000C221C">
      <w:pPr>
        <w:rPr>
          <w:u w:val="single"/>
          <w:lang w:val="en-GB"/>
        </w:rPr>
      </w:pPr>
    </w:p>
    <w:p w14:paraId="7A1EFB97" w14:textId="1DAEBF6B" w:rsidR="000C221C" w:rsidRDefault="000C221C">
      <w:pPr>
        <w:rPr>
          <w:u w:val="single"/>
          <w:lang w:val="en-GB"/>
        </w:rPr>
      </w:pPr>
      <w:r>
        <w:rPr>
          <w:u w:val="single"/>
          <w:lang w:val="en-GB"/>
        </w:rPr>
        <w:t>PLANNING</w:t>
      </w:r>
    </w:p>
    <w:p w14:paraId="6E72EFE9" w14:textId="77777777" w:rsidR="00175398" w:rsidRDefault="00175398">
      <w:pPr>
        <w:rPr>
          <w:lang w:val="en-GB"/>
        </w:rPr>
      </w:pPr>
      <w:r>
        <w:rPr>
          <w:lang w:val="en-GB"/>
        </w:rPr>
        <w:t>Cllr Howes left the meeting.</w:t>
      </w:r>
    </w:p>
    <w:p w14:paraId="577BAA7D" w14:textId="7AD6C97D" w:rsidR="002A669C" w:rsidRDefault="00175398">
      <w:pPr>
        <w:rPr>
          <w:lang w:val="en-GB"/>
        </w:rPr>
      </w:pPr>
      <w:r>
        <w:rPr>
          <w:lang w:val="en-GB"/>
        </w:rPr>
        <w:t>3  PA22/04434.  FENTONLADOCK COTTAGE, LADOCK.  Change of use from annexe to annexe with limited seasonal holiday letting.  Proposed by Cllr Weller, seconded by Cllr Hartley to continue to object.</w:t>
      </w:r>
      <w:r w:rsidR="00647BDD">
        <w:rPr>
          <w:lang w:val="en-GB"/>
        </w:rPr>
        <w:t xml:space="preserve"> The PC</w:t>
      </w:r>
      <w:r w:rsidR="002A669C">
        <w:rPr>
          <w:lang w:val="en-GB"/>
        </w:rPr>
        <w:t xml:space="preserve"> objected</w:t>
      </w:r>
      <w:r w:rsidR="00647BDD">
        <w:rPr>
          <w:lang w:val="en-GB"/>
        </w:rPr>
        <w:t xml:space="preserve"> to the original application (PA20/03437)</w:t>
      </w:r>
      <w:r w:rsidR="002A669C">
        <w:rPr>
          <w:lang w:val="en-GB"/>
        </w:rPr>
        <w:t xml:space="preserve">, but was approved as an annexe </w:t>
      </w:r>
      <w:r w:rsidR="00647BDD">
        <w:rPr>
          <w:lang w:val="en-GB"/>
        </w:rPr>
        <w:t>to</w:t>
      </w:r>
      <w:r w:rsidR="00647BDD">
        <w:t xml:space="preserve"> be occupied by members of the family or non-paying guests of the occupiers of the dwelling known as Fentonladock Cottage, and shall not be used at any time as a separate residential unit of accommodation.</w:t>
      </w:r>
      <w:r w:rsidR="002A669C">
        <w:rPr>
          <w:lang w:val="en-GB"/>
        </w:rPr>
        <w:t xml:space="preserve"> </w:t>
      </w:r>
      <w:r w:rsidR="00647BDD">
        <w:rPr>
          <w:lang w:val="en-GB"/>
        </w:rPr>
        <w:t>The PC considers the c</w:t>
      </w:r>
      <w:r w:rsidR="002A669C">
        <w:rPr>
          <w:lang w:val="en-GB"/>
        </w:rPr>
        <w:t xml:space="preserve">onditions in the original approval </w:t>
      </w:r>
      <w:r w:rsidR="00723B68">
        <w:rPr>
          <w:lang w:val="en-GB"/>
        </w:rPr>
        <w:t>should be retained</w:t>
      </w:r>
      <w:r w:rsidR="00647BDD">
        <w:rPr>
          <w:lang w:val="en-GB"/>
        </w:rPr>
        <w:t>, ie not used for seasonal holiday letting.</w:t>
      </w:r>
    </w:p>
    <w:p w14:paraId="5BE82D1D" w14:textId="77EF3288" w:rsidR="00971DE1" w:rsidRDefault="00647BDD">
      <w:pPr>
        <w:rPr>
          <w:lang w:val="en-GB"/>
        </w:rPr>
      </w:pPr>
      <w:r>
        <w:rPr>
          <w:lang w:val="en-GB"/>
        </w:rPr>
        <w:lastRenderedPageBreak/>
        <w:t>Ladock PC’s c</w:t>
      </w:r>
      <w:r>
        <w:rPr>
          <w:lang w:val="en-GB"/>
        </w:rPr>
        <w:t>omments made on 15 February 2023 still apply</w:t>
      </w:r>
      <w:r>
        <w:rPr>
          <w:lang w:val="en-GB"/>
        </w:rPr>
        <w:t>.  The</w:t>
      </w:r>
      <w:r>
        <w:rPr>
          <w:lang w:val="en-GB"/>
        </w:rPr>
        <w:t xml:space="preserve"> location is unsustainable and would cause environmental harm due lack of opportunity to walk, cycle or catch bus to the nearest facilities in</w:t>
      </w:r>
      <w:r>
        <w:rPr>
          <w:lang w:val="en-GB"/>
        </w:rPr>
        <w:t xml:space="preserve"> Ladock.</w:t>
      </w:r>
    </w:p>
    <w:p w14:paraId="5E006084" w14:textId="356BF767" w:rsidR="002A669C" w:rsidRDefault="002A669C">
      <w:pPr>
        <w:rPr>
          <w:lang w:val="en-GB"/>
        </w:rPr>
      </w:pPr>
      <w:r>
        <w:rPr>
          <w:lang w:val="en-GB"/>
        </w:rPr>
        <w:t xml:space="preserve">Another application for holiday accommodation further up the valley was </w:t>
      </w:r>
      <w:r w:rsidR="00723B68">
        <w:rPr>
          <w:lang w:val="en-GB"/>
        </w:rPr>
        <w:t>refused, see PA21/02212.</w:t>
      </w:r>
    </w:p>
    <w:p w14:paraId="24907A26" w14:textId="2CAFCE03" w:rsidR="00723B68" w:rsidRDefault="00723B68">
      <w:pPr>
        <w:rPr>
          <w:lang w:val="en-GB"/>
        </w:rPr>
      </w:pP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AGREE/OBJECT</w:t>
      </w:r>
    </w:p>
    <w:p w14:paraId="6310F9C8" w14:textId="0D404D86" w:rsidR="00175398" w:rsidRDefault="00175398">
      <w:pPr>
        <w:rPr>
          <w:lang w:val="en-GB"/>
        </w:rPr>
      </w:pPr>
      <w:r>
        <w:rPr>
          <w:lang w:val="en-GB"/>
        </w:rPr>
        <w:t>Cllr Howes returned to the meeting.</w:t>
      </w:r>
    </w:p>
    <w:p w14:paraId="302689CA" w14:textId="52A7A787" w:rsidR="00175398" w:rsidRDefault="00175398">
      <w:pPr>
        <w:rPr>
          <w:lang w:val="en-GB"/>
        </w:rPr>
      </w:pPr>
      <w:r>
        <w:rPr>
          <w:lang w:val="en-GB"/>
        </w:rPr>
        <w:t>Cllr Rundle left the meeting.</w:t>
      </w:r>
    </w:p>
    <w:p w14:paraId="2A034A8C" w14:textId="0399E958" w:rsidR="00175398" w:rsidRDefault="00175398">
      <w:pPr>
        <w:rPr>
          <w:lang w:val="en-GB"/>
        </w:rPr>
      </w:pPr>
      <w:r>
        <w:rPr>
          <w:lang w:val="en-GB"/>
        </w:rPr>
        <w:t>4.1  PA23/02870.  STRATFORD HOUSE, SOUTH STREET, GRAMPOUND ROAD.  Proposed rear extension replacing existing lean-so, partial first floor extension to create an additional bedroom.  Replacement of septic tank.  Proposed by Cllr Weller, seconded by Cllr Hartley to support the application.  All in favour.</w:t>
      </w:r>
    </w:p>
    <w:p w14:paraId="18929DE3" w14:textId="5005E27B" w:rsidR="00175398" w:rsidRDefault="00175398">
      <w:pPr>
        <w:rPr>
          <w:lang w:val="en-GB"/>
        </w:rPr>
      </w:pP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sidR="00723B68">
        <w:rPr>
          <w:lang w:val="en-GB"/>
        </w:rPr>
        <w:tab/>
        <w:t>AGREE/</w:t>
      </w:r>
      <w:r>
        <w:rPr>
          <w:lang w:val="en-GB"/>
        </w:rPr>
        <w:t>SUPPORT</w:t>
      </w:r>
    </w:p>
    <w:p w14:paraId="5F138B82" w14:textId="0CC3AB6D" w:rsidR="007D23D0" w:rsidRDefault="007D23D0">
      <w:pPr>
        <w:rPr>
          <w:lang w:val="en-GB"/>
        </w:rPr>
      </w:pPr>
      <w:r>
        <w:rPr>
          <w:lang w:val="en-GB"/>
        </w:rPr>
        <w:t>Cllr Rundle returned to the meeting.</w:t>
      </w:r>
    </w:p>
    <w:p w14:paraId="4685C305" w14:textId="1EB148AB" w:rsidR="00175398" w:rsidRPr="00255235" w:rsidRDefault="00175398">
      <w:pPr>
        <w:rPr>
          <w:lang w:val="en-GB"/>
        </w:rPr>
      </w:pPr>
      <w:r>
        <w:rPr>
          <w:lang w:val="en-GB"/>
        </w:rPr>
        <w:t xml:space="preserve">4.2  PA23/00672.  FORMER POST OFFICE, LADOCK.  Planning protocol.  </w:t>
      </w:r>
      <w:r w:rsidR="007D23D0">
        <w:rPr>
          <w:lang w:val="en-GB"/>
        </w:rPr>
        <w:t>Proposed by Cllr Weller, seconded by Cllr Rundle to agree to disagree.  All in favour.</w:t>
      </w:r>
      <w:r w:rsidR="007D23D0">
        <w:rPr>
          <w:lang w:val="en-GB"/>
        </w:rPr>
        <w:tab/>
      </w:r>
      <w:r w:rsidR="007D23D0">
        <w:rPr>
          <w:lang w:val="en-GB"/>
        </w:rPr>
        <w:tab/>
      </w:r>
      <w:r w:rsidR="007D23D0">
        <w:rPr>
          <w:lang w:val="en-GB"/>
        </w:rPr>
        <w:tab/>
      </w:r>
      <w:r w:rsidR="007D23D0">
        <w:rPr>
          <w:lang w:val="en-GB"/>
        </w:rPr>
        <w:tab/>
        <w:t>RESOLVED</w:t>
      </w:r>
    </w:p>
    <w:p w14:paraId="4BE6F28C" w14:textId="75F3C597" w:rsidR="000C221C" w:rsidRDefault="000C221C">
      <w:pPr>
        <w:rPr>
          <w:u w:val="single"/>
          <w:lang w:val="en-GB"/>
        </w:rPr>
      </w:pPr>
    </w:p>
    <w:p w14:paraId="23F01ECE" w14:textId="5234D2AA" w:rsidR="000C221C" w:rsidRDefault="000C221C">
      <w:pPr>
        <w:rPr>
          <w:u w:val="single"/>
          <w:lang w:val="en-GB"/>
        </w:rPr>
      </w:pPr>
      <w:r>
        <w:rPr>
          <w:u w:val="single"/>
          <w:lang w:val="en-GB"/>
        </w:rPr>
        <w:t>MATTERS FOR CONSIDERATION</w:t>
      </w:r>
    </w:p>
    <w:p w14:paraId="4F82B20D" w14:textId="11E695A5" w:rsidR="000C221C" w:rsidRDefault="007D23D0">
      <w:pPr>
        <w:rPr>
          <w:lang w:val="en-GB"/>
        </w:rPr>
      </w:pPr>
      <w:r>
        <w:rPr>
          <w:lang w:val="en-GB"/>
        </w:rPr>
        <w:t>5  UPDATE ON COUNCILLOR VACANCY.  Mr Robert Livermore has resigned as Parish Councillor.  Awaiting further instructions on filling the vacancy.</w:t>
      </w:r>
      <w:r>
        <w:rPr>
          <w:lang w:val="en-GB"/>
        </w:rPr>
        <w:tab/>
      </w:r>
      <w:r>
        <w:rPr>
          <w:lang w:val="en-GB"/>
        </w:rPr>
        <w:tab/>
      </w:r>
      <w:r>
        <w:rPr>
          <w:lang w:val="en-GB"/>
        </w:rPr>
        <w:tab/>
      </w:r>
      <w:r>
        <w:rPr>
          <w:lang w:val="en-GB"/>
        </w:rPr>
        <w:tab/>
      </w:r>
      <w:r>
        <w:rPr>
          <w:lang w:val="en-GB"/>
        </w:rPr>
        <w:tab/>
      </w:r>
      <w:r>
        <w:rPr>
          <w:lang w:val="en-GB"/>
        </w:rPr>
        <w:tab/>
        <w:t>ONGOING</w:t>
      </w:r>
    </w:p>
    <w:p w14:paraId="7DD50F2C" w14:textId="333255A4" w:rsidR="007D23D0" w:rsidRDefault="007D23D0">
      <w:pPr>
        <w:rPr>
          <w:lang w:val="en-GB"/>
        </w:rPr>
      </w:pPr>
      <w:r>
        <w:rPr>
          <w:lang w:val="en-GB"/>
        </w:rPr>
        <w:t>6  AGREE TENDER FOR LMP AND APPOINT CONTRACTOR.  Proposed by Cllr Weller, seconded by Cllr Howes to accept tender from Kernowek Gardeners Ltd for £2990 plus vat.  All in favour.</w:t>
      </w:r>
      <w:r>
        <w:rPr>
          <w:lang w:val="en-GB"/>
        </w:rPr>
        <w:tab/>
        <w:t>RESOLVED</w:t>
      </w:r>
    </w:p>
    <w:p w14:paraId="48C237BA" w14:textId="6281E8E6" w:rsidR="007D23D0" w:rsidRDefault="007D23D0">
      <w:pPr>
        <w:rPr>
          <w:lang w:val="en-GB"/>
        </w:rPr>
      </w:pPr>
      <w:r>
        <w:rPr>
          <w:lang w:val="en-GB"/>
        </w:rPr>
        <w:t xml:space="preserve">7  </w:t>
      </w:r>
      <w:r w:rsidR="00723B68">
        <w:rPr>
          <w:lang w:val="en-GB"/>
        </w:rPr>
        <w:t>UPDATE ON CORONATION GIFTS.  Gifts ordered, but not received.  Gifts to be distributed to eligible children/schools by Cllrs Rundle and Weller.</w:t>
      </w:r>
      <w:r w:rsidR="00723B68">
        <w:rPr>
          <w:lang w:val="en-GB"/>
        </w:rPr>
        <w:tab/>
      </w:r>
      <w:r w:rsidR="00723B68">
        <w:rPr>
          <w:lang w:val="en-GB"/>
        </w:rPr>
        <w:tab/>
      </w:r>
      <w:r w:rsidR="00723B68">
        <w:rPr>
          <w:lang w:val="en-GB"/>
        </w:rPr>
        <w:tab/>
      </w:r>
      <w:r w:rsidR="00723B68">
        <w:rPr>
          <w:lang w:val="en-GB"/>
        </w:rPr>
        <w:tab/>
      </w:r>
      <w:r w:rsidR="00723B68">
        <w:rPr>
          <w:lang w:val="en-GB"/>
        </w:rPr>
        <w:tab/>
      </w:r>
      <w:r w:rsidR="00723B68">
        <w:rPr>
          <w:lang w:val="en-GB"/>
        </w:rPr>
        <w:tab/>
        <w:t>ONGOING</w:t>
      </w:r>
    </w:p>
    <w:p w14:paraId="5C232C22" w14:textId="7CCBBAFD" w:rsidR="00723B68" w:rsidRDefault="00723B68">
      <w:pPr>
        <w:rPr>
          <w:lang w:val="en-GB"/>
        </w:rPr>
      </w:pPr>
      <w:r>
        <w:rPr>
          <w:lang w:val="en-GB"/>
        </w:rPr>
        <w:t>8  UPDATE ON GRIT BINS INCLUDING FINALISING LOCATION AND COMPLETION OF ORDER FORM.  Cllr Hartley has purchased grit bin which can replace damaged bin near Nansawsen.  CC said bin not at South Street, Grampound Road as road was on gritting schedule.  Proposed by Cllr Weller, seconded by Cllr Howes to purchase bin to be located near bridge by chapel in Ladock in addition to Trethurffe Villas and South Street.  All in favour.</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RESOLVED</w:t>
      </w:r>
    </w:p>
    <w:p w14:paraId="373F82F0" w14:textId="696EB1FC" w:rsidR="00723B68" w:rsidRDefault="00723B68">
      <w:pPr>
        <w:rPr>
          <w:lang w:val="en-GB"/>
        </w:rPr>
      </w:pPr>
      <w:r>
        <w:rPr>
          <w:lang w:val="en-GB"/>
        </w:rPr>
        <w:t>9  UPDATE ON RUNNING WATER AT ROSE HILL.  CCllr Glasson has been investigating the issue, updated in her report.</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ONGOING</w:t>
      </w:r>
    </w:p>
    <w:p w14:paraId="12708677" w14:textId="1C06C2FF" w:rsidR="00723B68" w:rsidRDefault="00723B68">
      <w:pPr>
        <w:rPr>
          <w:lang w:val="en-GB"/>
        </w:rPr>
      </w:pPr>
      <w:r>
        <w:rPr>
          <w:lang w:val="en-GB"/>
        </w:rPr>
        <w:t xml:space="preserve">10  CONSIDER TREE INSPECTIONS ON PC LAND.  </w:t>
      </w:r>
      <w:r w:rsidR="00192786">
        <w:rPr>
          <w:lang w:val="en-GB"/>
        </w:rPr>
        <w:t xml:space="preserve">Name of suitably qualified person to be forwarded to Clerk to instruct to inspect trees at PC bridleway, Ladock play field and car park.  </w:t>
      </w:r>
      <w:r w:rsidR="00192786">
        <w:rPr>
          <w:lang w:val="en-GB"/>
        </w:rPr>
        <w:tab/>
        <w:t>ONGOING</w:t>
      </w:r>
    </w:p>
    <w:p w14:paraId="485B9821" w14:textId="0C9DD797" w:rsidR="00192786" w:rsidRPr="00255235" w:rsidRDefault="00192786">
      <w:pPr>
        <w:rPr>
          <w:lang w:val="en-GB"/>
        </w:rPr>
      </w:pPr>
      <w:r>
        <w:rPr>
          <w:lang w:val="en-GB"/>
        </w:rPr>
        <w:t>11  TREES AT PLAYING FIELD.  Playing Field Committee considers that trees need inspecting and possible works.  Proposed by Cllr Hartley, seconded by Cllr Butler to include area in tree inspection – see item 10 above.</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RESOLVED</w:t>
      </w:r>
    </w:p>
    <w:p w14:paraId="5CFA2B27" w14:textId="0559FF05" w:rsidR="000C221C" w:rsidRDefault="00192786">
      <w:pPr>
        <w:rPr>
          <w:lang w:val="en-GB"/>
        </w:rPr>
      </w:pPr>
      <w:r>
        <w:rPr>
          <w:lang w:val="en-GB"/>
        </w:rPr>
        <w:t>12  CONSIDER UPGRADING FOOTPATHS AND RIGHTS OF WAY TO BRIDLEWAYS.  Cllrs to consider suitable locations prior to June meeting.</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ONGOING</w:t>
      </w:r>
    </w:p>
    <w:p w14:paraId="499CDD51" w14:textId="43F0C88D" w:rsidR="00192786" w:rsidRDefault="00192786">
      <w:pPr>
        <w:rPr>
          <w:lang w:val="en-GB"/>
        </w:rPr>
      </w:pPr>
      <w:r>
        <w:rPr>
          <w:lang w:val="en-GB"/>
        </w:rPr>
        <w:t>13  UPDATE ON POSSIBILITY OF PATH FROM TRENOWTH JUNCTION TO TOP HILL.  Carried forward to future meeting.</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ONGOING</w:t>
      </w:r>
    </w:p>
    <w:p w14:paraId="52C38C7D" w14:textId="13F325EE" w:rsidR="00192786" w:rsidRDefault="00192786">
      <w:pPr>
        <w:rPr>
          <w:lang w:val="en-GB"/>
        </w:rPr>
      </w:pPr>
      <w:r>
        <w:rPr>
          <w:lang w:val="en-GB"/>
        </w:rPr>
        <w:t xml:space="preserve">14  </w:t>
      </w:r>
      <w:r w:rsidR="0060393E">
        <w:rPr>
          <w:lang w:val="en-GB"/>
        </w:rPr>
        <w:t>UPDATE ON POSSIBLE FOOTPATH FROM SOUTH STREET TO INDUSTRIAL ESTATE.  Carried forward to future meeting.</w:t>
      </w:r>
      <w:r w:rsidR="0060393E">
        <w:rPr>
          <w:lang w:val="en-GB"/>
        </w:rPr>
        <w:tab/>
      </w:r>
      <w:r w:rsidR="0060393E">
        <w:rPr>
          <w:lang w:val="en-GB"/>
        </w:rPr>
        <w:tab/>
      </w:r>
      <w:r w:rsidR="0060393E">
        <w:rPr>
          <w:lang w:val="en-GB"/>
        </w:rPr>
        <w:tab/>
      </w:r>
      <w:r w:rsidR="0060393E">
        <w:rPr>
          <w:lang w:val="en-GB"/>
        </w:rPr>
        <w:tab/>
      </w:r>
      <w:r w:rsidR="0060393E">
        <w:rPr>
          <w:lang w:val="en-GB"/>
        </w:rPr>
        <w:tab/>
      </w:r>
      <w:r w:rsidR="0060393E">
        <w:rPr>
          <w:lang w:val="en-GB"/>
        </w:rPr>
        <w:tab/>
      </w:r>
      <w:r w:rsidR="0060393E">
        <w:rPr>
          <w:lang w:val="en-GB"/>
        </w:rPr>
        <w:tab/>
      </w:r>
      <w:r w:rsidR="0060393E">
        <w:rPr>
          <w:lang w:val="en-GB"/>
        </w:rPr>
        <w:tab/>
      </w:r>
      <w:r w:rsidR="0060393E">
        <w:rPr>
          <w:lang w:val="en-GB"/>
        </w:rPr>
        <w:tab/>
      </w:r>
      <w:r w:rsidR="0060393E">
        <w:rPr>
          <w:lang w:val="en-GB"/>
        </w:rPr>
        <w:tab/>
        <w:t>ONGOING</w:t>
      </w:r>
    </w:p>
    <w:p w14:paraId="2508E787" w14:textId="1A2B0708" w:rsidR="00192786" w:rsidRDefault="0060393E">
      <w:pPr>
        <w:rPr>
          <w:lang w:val="en-GB"/>
        </w:rPr>
      </w:pPr>
      <w:r>
        <w:rPr>
          <w:lang w:val="en-GB"/>
        </w:rPr>
        <w:t>15  UPDATE ON IMPROVEMENTS TO GRAMPOUND ROAD NOTICE BOARD.  Carried forward to future meeting.</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ONGOING</w:t>
      </w:r>
    </w:p>
    <w:p w14:paraId="5A32A6A2" w14:textId="77777777" w:rsidR="00192786" w:rsidRPr="00192786" w:rsidRDefault="00192786">
      <w:pPr>
        <w:rPr>
          <w:lang w:val="en-GB"/>
        </w:rPr>
      </w:pPr>
    </w:p>
    <w:p w14:paraId="00853359" w14:textId="57633FFF" w:rsidR="000C221C" w:rsidRDefault="000C221C">
      <w:pPr>
        <w:rPr>
          <w:u w:val="single"/>
          <w:lang w:val="en-GB"/>
        </w:rPr>
      </w:pPr>
      <w:r>
        <w:rPr>
          <w:u w:val="single"/>
          <w:lang w:val="en-GB"/>
        </w:rPr>
        <w:t>FINANCE</w:t>
      </w:r>
    </w:p>
    <w:p w14:paraId="106C5595" w14:textId="77777777" w:rsidR="00E01644" w:rsidRDefault="00E01644">
      <w:pPr>
        <w:rPr>
          <w:lang w:val="en-GB"/>
        </w:rPr>
      </w:pPr>
      <w:r>
        <w:rPr>
          <w:lang w:val="en-GB"/>
        </w:rPr>
        <w:t>16</w:t>
      </w:r>
    </w:p>
    <w:p w14:paraId="159B0F94" w14:textId="75CB3991" w:rsidR="000C221C" w:rsidRDefault="00192786">
      <w:pPr>
        <w:rPr>
          <w:lang w:val="en-GB"/>
        </w:rPr>
      </w:pPr>
      <w:r>
        <w:rPr>
          <w:lang w:val="en-GB"/>
        </w:rPr>
        <w:t xml:space="preserve">  </w:t>
      </w:r>
      <w:r w:rsidR="000C221C">
        <w:rPr>
          <w:lang w:val="en-GB"/>
        </w:rPr>
        <w:t xml:space="preserve">APPROVAL OF PAYMENTS.  The following cheques, totalling </w:t>
      </w:r>
      <w:r w:rsidR="00E01644">
        <w:rPr>
          <w:lang w:val="en-GB"/>
        </w:rPr>
        <w:t>£3294.23</w:t>
      </w:r>
      <w:r w:rsidR="000C221C">
        <w:rPr>
          <w:lang w:val="en-GB"/>
        </w:rPr>
        <w:t xml:space="preserve"> were approved and signed by Cllrs </w:t>
      </w:r>
      <w:r w:rsidR="00E01644">
        <w:rPr>
          <w:lang w:val="en-GB"/>
        </w:rPr>
        <w:t>Butler and Campbell.</w:t>
      </w:r>
    </w:p>
    <w:p w14:paraId="30266B56" w14:textId="22C923B4" w:rsidR="00E01644" w:rsidRDefault="00E01644" w:rsidP="00E01644">
      <w:pPr>
        <w:pStyle w:val="NoSpacing"/>
      </w:pPr>
      <w:r>
        <w:t>001232</w:t>
      </w:r>
      <w:r>
        <w:tab/>
      </w:r>
      <w:r>
        <w:tab/>
        <w:t>Kernowek Gardeners Ltd</w:t>
      </w:r>
      <w:r>
        <w:tab/>
        <w:t>Grass cutting</w:t>
      </w:r>
    </w:p>
    <w:p w14:paraId="4CF09437" w14:textId="701E2763" w:rsidR="00E01644" w:rsidRDefault="00E01644" w:rsidP="00E01644">
      <w:pPr>
        <w:pStyle w:val="NoSpacing"/>
      </w:pPr>
      <w:r>
        <w:lastRenderedPageBreak/>
        <w:t>001233</w:t>
      </w:r>
      <w:r>
        <w:tab/>
      </w:r>
      <w:r>
        <w:tab/>
        <w:t>The Ladock Players</w:t>
      </w:r>
      <w:r>
        <w:tab/>
      </w:r>
      <w:r>
        <w:tab/>
        <w:t xml:space="preserve">Grant - Ladock Coronation </w:t>
      </w:r>
    </w:p>
    <w:p w14:paraId="4472D0E1" w14:textId="08237724" w:rsidR="00E01644" w:rsidRDefault="00E01644" w:rsidP="00E01644">
      <w:pPr>
        <w:pStyle w:val="NoSpacing"/>
      </w:pPr>
      <w:r>
        <w:t>001234</w:t>
      </w:r>
      <w:r>
        <w:tab/>
      </w:r>
      <w:r>
        <w:tab/>
        <w:t>Harvey Memorial Hall</w:t>
      </w:r>
      <w:r>
        <w:tab/>
      </w:r>
      <w:r>
        <w:tab/>
        <w:t xml:space="preserve">Grant - G Road Coronation </w:t>
      </w:r>
    </w:p>
    <w:p w14:paraId="03C42BD9" w14:textId="700E6AAA" w:rsidR="00E01644" w:rsidRDefault="00E01644" w:rsidP="00E01644">
      <w:pPr>
        <w:pStyle w:val="NoSpacing"/>
      </w:pPr>
      <w:r>
        <w:t>001235</w:t>
      </w:r>
      <w:r>
        <w:tab/>
      </w:r>
      <w:r>
        <w:tab/>
        <w:t>A Lutey</w:t>
      </w:r>
      <w:r>
        <w:tab/>
      </w:r>
      <w:r>
        <w:tab/>
      </w:r>
      <w:r>
        <w:tab/>
      </w:r>
      <w:r>
        <w:tab/>
        <w:t>Clerk’s salary</w:t>
      </w:r>
    </w:p>
    <w:p w14:paraId="17D2CAB9" w14:textId="00377CCE" w:rsidR="00E01644" w:rsidRDefault="00E01644" w:rsidP="00E01644">
      <w:pPr>
        <w:pStyle w:val="NoSpacing"/>
      </w:pPr>
      <w:r>
        <w:t>001236</w:t>
      </w:r>
      <w:r>
        <w:tab/>
      </w:r>
      <w:r>
        <w:tab/>
        <w:t>Cornwall ALC</w:t>
      </w:r>
      <w:r>
        <w:tab/>
      </w:r>
      <w:r>
        <w:tab/>
      </w:r>
      <w:r>
        <w:tab/>
        <w:t>Planning course – Rundle</w:t>
      </w:r>
    </w:p>
    <w:p w14:paraId="0CB7D91A" w14:textId="44DC005B" w:rsidR="00E01644" w:rsidRDefault="00E01644" w:rsidP="00E01644">
      <w:pPr>
        <w:pStyle w:val="NoSpacing"/>
      </w:pPr>
      <w:r>
        <w:t>001237</w:t>
      </w:r>
      <w:r>
        <w:tab/>
      </w:r>
      <w:r>
        <w:tab/>
        <w:t>DM Payroll Services Ltd</w:t>
      </w:r>
      <w:r>
        <w:tab/>
      </w:r>
      <w:r>
        <w:tab/>
        <w:t>Payroll annual charge</w:t>
      </w:r>
    </w:p>
    <w:p w14:paraId="04106F46" w14:textId="6C0A5DEE" w:rsidR="00E01644" w:rsidRDefault="00E01644" w:rsidP="00E01644">
      <w:pPr>
        <w:pStyle w:val="NoSpacing"/>
      </w:pPr>
      <w:r>
        <w:t>001238</w:t>
      </w:r>
      <w:r>
        <w:tab/>
      </w:r>
      <w:r>
        <w:tab/>
        <w:t>CALC</w:t>
      </w:r>
      <w:r>
        <w:tab/>
      </w:r>
      <w:r>
        <w:tab/>
      </w:r>
      <w:r>
        <w:tab/>
      </w:r>
      <w:r>
        <w:tab/>
        <w:t>Annual membership</w:t>
      </w:r>
    </w:p>
    <w:p w14:paraId="05898615" w14:textId="4EF5BA78" w:rsidR="00E01644" w:rsidRDefault="00E01644" w:rsidP="00E01644">
      <w:pPr>
        <w:pStyle w:val="NoSpacing"/>
      </w:pPr>
      <w:r>
        <w:t>001239</w:t>
      </w:r>
      <w:r>
        <w:tab/>
      </w:r>
      <w:r>
        <w:tab/>
        <w:t>Ladock PCC</w:t>
      </w:r>
      <w:r>
        <w:tab/>
      </w:r>
      <w:r>
        <w:tab/>
      </w:r>
      <w:r>
        <w:tab/>
        <w:t>Grant – Churchyard maintenance</w:t>
      </w:r>
    </w:p>
    <w:p w14:paraId="2FA606C7" w14:textId="354F4F71" w:rsidR="00E01644" w:rsidRDefault="00E01644" w:rsidP="00E01644">
      <w:r>
        <w:t>001240</w:t>
      </w:r>
      <w:r>
        <w:tab/>
      </w:r>
      <w:r>
        <w:tab/>
        <w:t>A Lutey</w:t>
      </w:r>
      <w:r>
        <w:tab/>
      </w:r>
      <w:r>
        <w:tab/>
      </w:r>
      <w:r>
        <w:tab/>
      </w:r>
      <w:r>
        <w:tab/>
        <w:t>expenses and mileage</w:t>
      </w:r>
    </w:p>
    <w:p w14:paraId="74E551E9" w14:textId="00C888AE" w:rsidR="00E01644" w:rsidRDefault="00E01644" w:rsidP="00E01644">
      <w:r>
        <w:t xml:space="preserve">17  REPORT FROM FINANCE COMMITTEE ON COMPLETION OF 2022-23 YEAR END FINANCE CHECKS.  Cllrs Butler, Campbell, Hartley and Rundle </w:t>
      </w:r>
      <w:r w:rsidR="00924E05">
        <w:t>had carried out checks and internal controls.</w:t>
      </w:r>
      <w:r w:rsidR="00924E05">
        <w:tab/>
        <w:t>NOTED</w:t>
      </w:r>
    </w:p>
    <w:p w14:paraId="5B848739" w14:textId="384E6D67" w:rsidR="00924E05" w:rsidRDefault="00924E05" w:rsidP="00E01644">
      <w:pPr>
        <w:rPr>
          <w:lang w:val="en-GB"/>
        </w:rPr>
      </w:pPr>
      <w:r>
        <w:t>18  CONSIDER CLERK’S REQUEST FOR 25% HOLIDAY PAY.  Proposed by Cllr Butler, seconded by Cllr Rundle to approve payment.   All in favour.</w:t>
      </w:r>
      <w:r>
        <w:tab/>
      </w:r>
      <w:r>
        <w:tab/>
      </w:r>
      <w:r>
        <w:tab/>
      </w:r>
      <w:r>
        <w:tab/>
      </w:r>
      <w:r>
        <w:tab/>
      </w:r>
      <w:r>
        <w:tab/>
        <w:t>APPROVED</w:t>
      </w:r>
    </w:p>
    <w:p w14:paraId="0065BFB6" w14:textId="5A785420" w:rsidR="000C221C" w:rsidRDefault="000C221C">
      <w:pPr>
        <w:rPr>
          <w:lang w:val="en-GB"/>
        </w:rPr>
      </w:pPr>
    </w:p>
    <w:p w14:paraId="55403381" w14:textId="0066126F" w:rsidR="000C221C" w:rsidRPr="000C221C" w:rsidRDefault="000C221C">
      <w:pPr>
        <w:rPr>
          <w:u w:val="single"/>
          <w:lang w:val="en-GB"/>
        </w:rPr>
      </w:pPr>
      <w:r>
        <w:rPr>
          <w:u w:val="single"/>
          <w:lang w:val="en-GB"/>
        </w:rPr>
        <w:t>CORRESPONDENCE</w:t>
      </w:r>
    </w:p>
    <w:p w14:paraId="06DAF86A" w14:textId="77777777" w:rsidR="00924E05" w:rsidRDefault="00924E05" w:rsidP="00924E05">
      <w:pPr>
        <w:pStyle w:val="NoSpacing"/>
      </w:pPr>
      <w:r>
        <w:t>19  CALC – Code of Conduct training.</w:t>
      </w:r>
    </w:p>
    <w:p w14:paraId="1978A658" w14:textId="77777777" w:rsidR="00924E05" w:rsidRDefault="00924E05" w:rsidP="00924E05">
      <w:pPr>
        <w:pStyle w:val="NoSpacing"/>
      </w:pPr>
      <w:r>
        <w:t>20  Shannon Aitchison, Downing – Hendra/Fair Park Solar community engagement 11 April.</w:t>
      </w:r>
    </w:p>
    <w:p w14:paraId="44923B69" w14:textId="77777777" w:rsidR="00924E05" w:rsidRDefault="00924E05" w:rsidP="00924E05">
      <w:pPr>
        <w:pStyle w:val="NoSpacing"/>
      </w:pPr>
      <w:r>
        <w:t>21  CC – Climate change training.</w:t>
      </w:r>
    </w:p>
    <w:p w14:paraId="38FE02E3" w14:textId="77777777" w:rsidR="00924E05" w:rsidRDefault="00924E05" w:rsidP="00924E05">
      <w:pPr>
        <w:pStyle w:val="NoSpacing"/>
      </w:pPr>
      <w:r>
        <w:t>22  Ladock Community Hall – minutes of meeting 16 March.</w:t>
      </w:r>
    </w:p>
    <w:p w14:paraId="03C18CD8" w14:textId="77777777" w:rsidR="00924E05" w:rsidRDefault="00924E05" w:rsidP="00924E05">
      <w:pPr>
        <w:pStyle w:val="NoSpacing"/>
      </w:pPr>
      <w:r>
        <w:t>23  CC, Steve Rowell – Consultation on Public Space Protection Order (Alcohol consumption).</w:t>
      </w:r>
    </w:p>
    <w:p w14:paraId="3344EDCC" w14:textId="77777777" w:rsidR="00924E05" w:rsidRDefault="00924E05" w:rsidP="00924E05">
      <w:pPr>
        <w:pStyle w:val="NoSpacing"/>
      </w:pPr>
      <w:r>
        <w:t>24  CC, Sally Sanders – Community Area Partnerships.</w:t>
      </w:r>
    </w:p>
    <w:p w14:paraId="76636ED7" w14:textId="77777777" w:rsidR="00924E05" w:rsidRDefault="00924E05" w:rsidP="00924E05">
      <w:pPr>
        <w:pStyle w:val="NoSpacing"/>
      </w:pPr>
      <w:r>
        <w:t>25  CC, Sally Sanders – Information about reporting rats.</w:t>
      </w:r>
    </w:p>
    <w:p w14:paraId="5FA03619" w14:textId="77777777" w:rsidR="00924E05" w:rsidRDefault="00924E05" w:rsidP="00924E05">
      <w:pPr>
        <w:pStyle w:val="NoSpacing"/>
      </w:pPr>
      <w:r>
        <w:t>26  CALC – Training courses in April and May.</w:t>
      </w:r>
    </w:p>
    <w:p w14:paraId="20485100" w14:textId="77777777" w:rsidR="00924E05" w:rsidRDefault="00924E05" w:rsidP="00924E05">
      <w:pPr>
        <w:pStyle w:val="NoSpacing"/>
      </w:pPr>
      <w:r>
        <w:t>27  CAB, Wailim Wong – Ladock stats.</w:t>
      </w:r>
    </w:p>
    <w:p w14:paraId="11582067" w14:textId="77777777" w:rsidR="00924E05" w:rsidRDefault="00924E05" w:rsidP="00924E05">
      <w:pPr>
        <w:pStyle w:val="NoSpacing"/>
      </w:pPr>
      <w:r>
        <w:t>28  Network Rail – Night time maintenance work.</w:t>
      </w:r>
    </w:p>
    <w:p w14:paraId="7CDFDA1E" w14:textId="77777777" w:rsidR="00924E05" w:rsidRDefault="00924E05" w:rsidP="00924E05">
      <w:pPr>
        <w:pStyle w:val="NoSpacing"/>
      </w:pPr>
      <w:r>
        <w:t>29  Richard Clarke – Menna traffic data.</w:t>
      </w:r>
    </w:p>
    <w:p w14:paraId="32BFB4C6" w14:textId="77777777" w:rsidR="00924E05" w:rsidRDefault="00924E05" w:rsidP="00924E05">
      <w:pPr>
        <w:pStyle w:val="NoSpacing"/>
      </w:pPr>
      <w:r>
        <w:t>30  John Stringer – copy of communications in connection with B3275.</w:t>
      </w:r>
    </w:p>
    <w:p w14:paraId="7F86DDC7" w14:textId="77777777" w:rsidR="00924E05" w:rsidRDefault="00924E05" w:rsidP="00924E05">
      <w:pPr>
        <w:pStyle w:val="NoSpacing"/>
      </w:pPr>
      <w:r>
        <w:t>31  Any other correspondence received by date of meeting</w:t>
      </w:r>
    </w:p>
    <w:p w14:paraId="73F710ED" w14:textId="77777777" w:rsidR="00924E05" w:rsidRDefault="00924E05" w:rsidP="00924E05">
      <w:pPr>
        <w:pStyle w:val="NoSpacing"/>
      </w:pPr>
      <w:r>
        <w:t>31.1  Karen Westbrook – new development at Windmill Hill.</w:t>
      </w:r>
    </w:p>
    <w:p w14:paraId="68515B31" w14:textId="77777777" w:rsidR="00924E05" w:rsidRPr="004F2DF0" w:rsidRDefault="00924E05" w:rsidP="00924E05">
      <w:pPr>
        <w:pStyle w:val="NoSpacing"/>
        <w:rPr>
          <w:u w:val="single"/>
        </w:rPr>
      </w:pPr>
      <w:r>
        <w:t>31.2  Lord Lieutenant – Invitation to Coronation Service of Commemoration.  Sunday 7 May.</w:t>
      </w:r>
    </w:p>
    <w:p w14:paraId="142453D3" w14:textId="77777777" w:rsidR="00924E05" w:rsidRDefault="00924E05" w:rsidP="00924E05">
      <w:pPr>
        <w:pStyle w:val="NoSpacing"/>
        <w:rPr>
          <w:u w:val="single"/>
        </w:rPr>
      </w:pPr>
    </w:p>
    <w:p w14:paraId="75459F3C" w14:textId="6A9CE519" w:rsidR="000C221C" w:rsidRPr="000C221C" w:rsidRDefault="00255235">
      <w:pPr>
        <w:rPr>
          <w:lang w:val="en-GB"/>
        </w:rPr>
      </w:pPr>
      <w:r>
        <w:rPr>
          <w:lang w:val="en-GB"/>
        </w:rPr>
        <w:t xml:space="preserve">There being no further business, the Meeting closed at </w:t>
      </w:r>
      <w:r w:rsidR="00924E05">
        <w:rPr>
          <w:lang w:val="en-GB"/>
        </w:rPr>
        <w:t>9pm.</w:t>
      </w:r>
    </w:p>
    <w:sectPr w:rsidR="000C221C" w:rsidRPr="000C22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794403391">
    <w:abstractNumId w:val="19"/>
  </w:num>
  <w:num w:numId="2" w16cid:durableId="1212383223">
    <w:abstractNumId w:val="12"/>
  </w:num>
  <w:num w:numId="3" w16cid:durableId="132597908">
    <w:abstractNumId w:val="10"/>
  </w:num>
  <w:num w:numId="4" w16cid:durableId="1837723327">
    <w:abstractNumId w:val="21"/>
  </w:num>
  <w:num w:numId="5" w16cid:durableId="1865439587">
    <w:abstractNumId w:val="13"/>
  </w:num>
  <w:num w:numId="6" w16cid:durableId="2144037771">
    <w:abstractNumId w:val="16"/>
  </w:num>
  <w:num w:numId="7" w16cid:durableId="159388688">
    <w:abstractNumId w:val="18"/>
  </w:num>
  <w:num w:numId="8" w16cid:durableId="2007243074">
    <w:abstractNumId w:val="9"/>
  </w:num>
  <w:num w:numId="9" w16cid:durableId="1465582502">
    <w:abstractNumId w:val="7"/>
  </w:num>
  <w:num w:numId="10" w16cid:durableId="640311687">
    <w:abstractNumId w:val="6"/>
  </w:num>
  <w:num w:numId="11" w16cid:durableId="578448251">
    <w:abstractNumId w:val="5"/>
  </w:num>
  <w:num w:numId="12" w16cid:durableId="1312561015">
    <w:abstractNumId w:val="4"/>
  </w:num>
  <w:num w:numId="13" w16cid:durableId="435030054">
    <w:abstractNumId w:val="8"/>
  </w:num>
  <w:num w:numId="14" w16cid:durableId="738015598">
    <w:abstractNumId w:val="3"/>
  </w:num>
  <w:num w:numId="15" w16cid:durableId="117451229">
    <w:abstractNumId w:val="2"/>
  </w:num>
  <w:num w:numId="16" w16cid:durableId="206141980">
    <w:abstractNumId w:val="1"/>
  </w:num>
  <w:num w:numId="17" w16cid:durableId="1323391608">
    <w:abstractNumId w:val="0"/>
  </w:num>
  <w:num w:numId="18" w16cid:durableId="1970285042">
    <w:abstractNumId w:val="14"/>
  </w:num>
  <w:num w:numId="19" w16cid:durableId="2145417950">
    <w:abstractNumId w:val="15"/>
  </w:num>
  <w:num w:numId="20" w16cid:durableId="1919898412">
    <w:abstractNumId w:val="20"/>
  </w:num>
  <w:num w:numId="21" w16cid:durableId="161894152">
    <w:abstractNumId w:val="17"/>
  </w:num>
  <w:num w:numId="22" w16cid:durableId="31465729">
    <w:abstractNumId w:val="11"/>
  </w:num>
  <w:num w:numId="23" w16cid:durableId="43175209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21C"/>
    <w:rsid w:val="000C221C"/>
    <w:rsid w:val="00175398"/>
    <w:rsid w:val="00185EEC"/>
    <w:rsid w:val="00192786"/>
    <w:rsid w:val="00210F11"/>
    <w:rsid w:val="00255235"/>
    <w:rsid w:val="00274582"/>
    <w:rsid w:val="002A669C"/>
    <w:rsid w:val="0060393E"/>
    <w:rsid w:val="00616832"/>
    <w:rsid w:val="00645252"/>
    <w:rsid w:val="00647BDD"/>
    <w:rsid w:val="006D3D74"/>
    <w:rsid w:val="00723B68"/>
    <w:rsid w:val="007D23D0"/>
    <w:rsid w:val="0083569A"/>
    <w:rsid w:val="00924E05"/>
    <w:rsid w:val="00971DE1"/>
    <w:rsid w:val="00A15BD1"/>
    <w:rsid w:val="00A9204E"/>
    <w:rsid w:val="00C46501"/>
    <w:rsid w:val="00C9129B"/>
    <w:rsid w:val="00E01644"/>
    <w:rsid w:val="00E3719B"/>
    <w:rsid w:val="00E476A3"/>
    <w:rsid w:val="00E94AA6"/>
    <w:rsid w:val="00FA7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19117"/>
  <w15:chartTrackingRefBased/>
  <w15:docId w15:val="{4B917B12-85AA-44EA-B821-6A0DA340B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NoSpacing">
    <w:name w:val="No Spacing"/>
    <w:uiPriority w:val="1"/>
    <w:qFormat/>
    <w:rsid w:val="00E01644"/>
    <w:rPr>
      <w:kern w:val="2"/>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170</TotalTime>
  <Pages>3</Pages>
  <Words>1075</Words>
  <Characters>6131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kathryn lutey</cp:lastModifiedBy>
  <cp:revision>3</cp:revision>
  <dcterms:created xsi:type="dcterms:W3CDTF">2023-04-18T11:52:00Z</dcterms:created>
  <dcterms:modified xsi:type="dcterms:W3CDTF">2023-04-18T14:43:00Z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