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FBFAE" w14:textId="6174EA5E" w:rsidR="00A9204E" w:rsidRDefault="000C221C">
      <w:pPr>
        <w:rPr>
          <w:b/>
          <w:lang w:val="en-GB"/>
        </w:rPr>
      </w:pPr>
      <w:r>
        <w:rPr>
          <w:b/>
          <w:lang w:val="en-GB"/>
        </w:rPr>
        <w:t>MINUTES OF THE MEETING OF LADOCK PARISH COUNCIL – MONDAY</w:t>
      </w:r>
      <w:r w:rsidR="00E3719B">
        <w:rPr>
          <w:b/>
          <w:lang w:val="en-GB"/>
        </w:rPr>
        <w:t xml:space="preserve"> </w:t>
      </w:r>
      <w:r w:rsidR="00B004E3">
        <w:rPr>
          <w:b/>
          <w:lang w:val="en-GB"/>
        </w:rPr>
        <w:t>11 APRIL 2022</w:t>
      </w:r>
    </w:p>
    <w:p w14:paraId="78938B82" w14:textId="32C1ABE3" w:rsidR="000C221C" w:rsidRDefault="000C221C">
      <w:pPr>
        <w:rPr>
          <w:b/>
          <w:lang w:val="en-GB"/>
        </w:rPr>
      </w:pPr>
    </w:p>
    <w:p w14:paraId="4AEBF31D" w14:textId="50E6C3DC" w:rsidR="000C221C" w:rsidRDefault="000C221C">
      <w:pPr>
        <w:rPr>
          <w:lang w:val="en-GB"/>
        </w:rPr>
      </w:pPr>
      <w:r>
        <w:rPr>
          <w:lang w:val="en-GB"/>
        </w:rPr>
        <w:t xml:space="preserve">Following The notice, the Meeting of Ladock Parish Council was held on Monday </w:t>
      </w:r>
      <w:r w:rsidR="00B004E3">
        <w:rPr>
          <w:lang w:val="en-GB"/>
        </w:rPr>
        <w:t>11 April 2022</w:t>
      </w:r>
      <w:r>
        <w:rPr>
          <w:lang w:val="en-GB"/>
        </w:rPr>
        <w:t xml:space="preserve"> at</w:t>
      </w:r>
      <w:r w:rsidR="00B004E3">
        <w:rPr>
          <w:lang w:val="en-GB"/>
        </w:rPr>
        <w:t xml:space="preserve"> Sir Robert Havey Memorial Hall, Grampound Road</w:t>
      </w:r>
      <w:r>
        <w:rPr>
          <w:lang w:val="en-GB"/>
        </w:rPr>
        <w:t>, commencing at 7.30pm.</w:t>
      </w:r>
    </w:p>
    <w:p w14:paraId="3F9E1A95" w14:textId="2F6E9328" w:rsidR="000C221C" w:rsidRDefault="000C221C">
      <w:pPr>
        <w:rPr>
          <w:lang w:val="en-GB"/>
        </w:rPr>
      </w:pPr>
    </w:p>
    <w:p w14:paraId="401034E1" w14:textId="23F41B7A" w:rsidR="000C221C" w:rsidRDefault="000C221C">
      <w:pPr>
        <w:rPr>
          <w:u w:val="single"/>
          <w:lang w:val="en-GB"/>
        </w:rPr>
      </w:pPr>
      <w:r>
        <w:rPr>
          <w:u w:val="single"/>
          <w:lang w:val="en-GB"/>
        </w:rPr>
        <w:t>PRESENT</w:t>
      </w:r>
    </w:p>
    <w:p w14:paraId="66CEDB94" w14:textId="70202848" w:rsidR="000C221C" w:rsidRDefault="000C221C">
      <w:pPr>
        <w:rPr>
          <w:lang w:val="en-GB"/>
        </w:rPr>
      </w:pPr>
      <w:r>
        <w:rPr>
          <w:lang w:val="en-GB"/>
        </w:rPr>
        <w:t xml:space="preserve">Cllrs </w:t>
      </w:r>
      <w:r w:rsidR="00B004E3">
        <w:rPr>
          <w:lang w:val="en-GB"/>
        </w:rPr>
        <w:t xml:space="preserve">Hartley (Chairman), </w:t>
      </w:r>
      <w:r w:rsidR="00D616B5">
        <w:rPr>
          <w:lang w:val="en-GB"/>
        </w:rPr>
        <w:t xml:space="preserve">Barker, Beach, Campbell, Dodwell, Howes, Scott, </w:t>
      </w:r>
      <w:proofErr w:type="gramStart"/>
      <w:r w:rsidR="00D616B5">
        <w:rPr>
          <w:lang w:val="en-GB"/>
        </w:rPr>
        <w:t>Ward</w:t>
      </w:r>
      <w:proofErr w:type="gramEnd"/>
      <w:r w:rsidR="00D616B5">
        <w:rPr>
          <w:lang w:val="en-GB"/>
        </w:rPr>
        <w:t xml:space="preserve"> and Weller.  </w:t>
      </w:r>
      <w:proofErr w:type="spellStart"/>
      <w:r w:rsidR="00D616B5">
        <w:rPr>
          <w:lang w:val="en-GB"/>
        </w:rPr>
        <w:t>CCllr</w:t>
      </w:r>
      <w:proofErr w:type="spellEnd"/>
      <w:r w:rsidR="00D616B5">
        <w:rPr>
          <w:lang w:val="en-GB"/>
        </w:rPr>
        <w:t xml:space="preserve"> Glasson and the Clerk were also present.</w:t>
      </w:r>
    </w:p>
    <w:p w14:paraId="7A341992" w14:textId="3BC5FB43" w:rsidR="000C221C" w:rsidRDefault="000C221C">
      <w:pPr>
        <w:rPr>
          <w:lang w:val="en-GB"/>
        </w:rPr>
      </w:pPr>
    </w:p>
    <w:p w14:paraId="354511AE" w14:textId="017F6AF0" w:rsidR="000C221C" w:rsidRDefault="000C221C">
      <w:pPr>
        <w:rPr>
          <w:u w:val="single"/>
          <w:lang w:val="en-GB"/>
        </w:rPr>
      </w:pPr>
      <w:r>
        <w:rPr>
          <w:u w:val="single"/>
          <w:lang w:val="en-GB"/>
        </w:rPr>
        <w:t>APOLOGIES</w:t>
      </w:r>
    </w:p>
    <w:p w14:paraId="10361E35" w14:textId="2D4DB6F2" w:rsidR="000C221C" w:rsidRDefault="000C221C">
      <w:pPr>
        <w:rPr>
          <w:lang w:val="en-GB"/>
        </w:rPr>
      </w:pPr>
      <w:r>
        <w:rPr>
          <w:lang w:val="en-GB"/>
        </w:rPr>
        <w:t xml:space="preserve">Apologies were received and accepted from </w:t>
      </w:r>
      <w:r w:rsidR="00D616B5">
        <w:rPr>
          <w:lang w:val="en-GB"/>
        </w:rPr>
        <w:t>Cllr Butler.</w:t>
      </w:r>
    </w:p>
    <w:p w14:paraId="6FDAC29F" w14:textId="36692F9E" w:rsidR="000C221C" w:rsidRDefault="000C221C">
      <w:pPr>
        <w:rPr>
          <w:lang w:val="en-GB"/>
        </w:rPr>
      </w:pPr>
    </w:p>
    <w:p w14:paraId="7C54A2ED" w14:textId="04E990A0" w:rsidR="000C221C" w:rsidRDefault="000C221C">
      <w:pPr>
        <w:rPr>
          <w:u w:val="single"/>
          <w:lang w:val="en-GB"/>
        </w:rPr>
      </w:pPr>
      <w:r>
        <w:rPr>
          <w:u w:val="single"/>
          <w:lang w:val="en-GB"/>
        </w:rPr>
        <w:t>MEMBERS DECLARATIONS</w:t>
      </w:r>
    </w:p>
    <w:p w14:paraId="0F5E09BE" w14:textId="3A491A06" w:rsidR="000C221C" w:rsidRDefault="000C221C">
      <w:pPr>
        <w:rPr>
          <w:lang w:val="en-GB"/>
        </w:rPr>
      </w:pPr>
      <w:r>
        <w:rPr>
          <w:lang w:val="en-GB"/>
        </w:rPr>
        <w:t>Disclosable pecuniary interest</w:t>
      </w:r>
      <w:r w:rsidR="00D616B5">
        <w:rPr>
          <w:lang w:val="en-GB"/>
        </w:rPr>
        <w:tab/>
        <w:t>None declared</w:t>
      </w:r>
    </w:p>
    <w:p w14:paraId="7427E587" w14:textId="39969AF1" w:rsidR="000C221C" w:rsidRDefault="000C221C">
      <w:pPr>
        <w:rPr>
          <w:lang w:val="en-GB"/>
        </w:rPr>
      </w:pPr>
      <w:r>
        <w:rPr>
          <w:lang w:val="en-GB"/>
        </w:rPr>
        <w:t>Non-registerable interest</w:t>
      </w:r>
      <w:r w:rsidR="00D616B5">
        <w:rPr>
          <w:lang w:val="en-GB"/>
        </w:rPr>
        <w:tab/>
        <w:t>None declared</w:t>
      </w:r>
    </w:p>
    <w:p w14:paraId="56A79158" w14:textId="3354F8BA" w:rsidR="000C221C" w:rsidRDefault="000C221C">
      <w:pPr>
        <w:rPr>
          <w:lang w:val="en-GB"/>
        </w:rPr>
      </w:pPr>
      <w:r>
        <w:rPr>
          <w:lang w:val="en-GB"/>
        </w:rPr>
        <w:t>Declarations of gifts</w:t>
      </w:r>
      <w:r w:rsidR="00D616B5">
        <w:rPr>
          <w:lang w:val="en-GB"/>
        </w:rPr>
        <w:tab/>
      </w:r>
      <w:r w:rsidR="00D616B5">
        <w:rPr>
          <w:lang w:val="en-GB"/>
        </w:rPr>
        <w:tab/>
        <w:t>None declared</w:t>
      </w:r>
    </w:p>
    <w:p w14:paraId="4C910422" w14:textId="04F6C17B" w:rsidR="00F458B0" w:rsidRPr="00F458B0" w:rsidRDefault="000C221C">
      <w:pPr>
        <w:rPr>
          <w:lang w:val="en-GB"/>
        </w:rPr>
      </w:pPr>
      <w:r>
        <w:rPr>
          <w:lang w:val="en-GB"/>
        </w:rPr>
        <w:t>Applications for dispensations</w:t>
      </w:r>
      <w:r w:rsidR="00D616B5">
        <w:rPr>
          <w:lang w:val="en-GB"/>
        </w:rPr>
        <w:tab/>
        <w:t>None received</w:t>
      </w:r>
    </w:p>
    <w:p w14:paraId="295A2596" w14:textId="0260AAD0" w:rsidR="000C221C" w:rsidRDefault="000C221C">
      <w:pPr>
        <w:rPr>
          <w:u w:val="single"/>
          <w:lang w:val="en-GB"/>
        </w:rPr>
      </w:pPr>
    </w:p>
    <w:p w14:paraId="51858D55" w14:textId="146EAA16" w:rsidR="000C221C" w:rsidRDefault="000C221C">
      <w:pPr>
        <w:rPr>
          <w:u w:val="single"/>
          <w:lang w:val="en-GB"/>
        </w:rPr>
      </w:pPr>
      <w:r>
        <w:rPr>
          <w:u w:val="single"/>
          <w:lang w:val="en-GB"/>
        </w:rPr>
        <w:t>REPORTS</w:t>
      </w:r>
    </w:p>
    <w:p w14:paraId="747FD552" w14:textId="303F37DD" w:rsidR="000C221C" w:rsidRDefault="000C221C">
      <w:pPr>
        <w:rPr>
          <w:lang w:val="en-GB"/>
        </w:rPr>
      </w:pPr>
      <w:proofErr w:type="gramStart"/>
      <w:r>
        <w:rPr>
          <w:lang w:val="en-GB"/>
        </w:rPr>
        <w:t>1  CORNWALL</w:t>
      </w:r>
      <w:proofErr w:type="gramEnd"/>
      <w:r>
        <w:rPr>
          <w:lang w:val="en-GB"/>
        </w:rPr>
        <w:t xml:space="preserve"> COUNCILLOR</w:t>
      </w:r>
      <w:r w:rsidR="00F458B0">
        <w:rPr>
          <w:lang w:val="en-GB"/>
        </w:rPr>
        <w:t xml:space="preserve">  Cllr Glasson advised that the £150 council tax rebate would be paid shortly.  Housing Support Fund due to open, she will give assistance with this if required.  Also updated on local issue</w:t>
      </w:r>
      <w:r w:rsidR="00F11930">
        <w:rPr>
          <w:lang w:val="en-GB"/>
        </w:rPr>
        <w:t>s</w:t>
      </w:r>
      <w:r w:rsidR="00F458B0">
        <w:rPr>
          <w:lang w:val="en-GB"/>
        </w:rPr>
        <w:t>.</w:t>
      </w:r>
    </w:p>
    <w:p w14:paraId="389339B1" w14:textId="03191F2F" w:rsidR="000C221C" w:rsidRDefault="000C221C">
      <w:pPr>
        <w:rPr>
          <w:lang w:val="en-GB"/>
        </w:rPr>
      </w:pPr>
    </w:p>
    <w:p w14:paraId="75CE066B" w14:textId="5B5FFFD6" w:rsidR="000C221C" w:rsidRDefault="000C221C">
      <w:pPr>
        <w:rPr>
          <w:u w:val="single"/>
          <w:lang w:val="en-GB"/>
        </w:rPr>
      </w:pPr>
      <w:r>
        <w:rPr>
          <w:u w:val="single"/>
          <w:lang w:val="en-GB"/>
        </w:rPr>
        <w:t>APPROVAL OF MINUTES</w:t>
      </w:r>
    </w:p>
    <w:p w14:paraId="0CE6A151" w14:textId="326A4857" w:rsidR="000C221C" w:rsidRPr="00255235" w:rsidRDefault="00255235">
      <w:pPr>
        <w:rPr>
          <w:lang w:val="en-GB"/>
        </w:rPr>
      </w:pPr>
      <w:proofErr w:type="gramStart"/>
      <w:r>
        <w:rPr>
          <w:lang w:val="en-GB"/>
        </w:rPr>
        <w:t>2  FULL</w:t>
      </w:r>
      <w:proofErr w:type="gramEnd"/>
      <w:r>
        <w:rPr>
          <w:lang w:val="en-GB"/>
        </w:rPr>
        <w:t xml:space="preserve"> COUNCIL MEETING OF </w:t>
      </w:r>
      <w:r w:rsidR="00F458B0">
        <w:rPr>
          <w:lang w:val="en-GB"/>
        </w:rPr>
        <w:t>14 MARCH 2022.  Proposed by Cllr Hartley, seconded by Cllr Barker that the Minutes be signed as a true copy.  Approved and signed by Chairman.</w:t>
      </w:r>
      <w:r w:rsidR="00F458B0">
        <w:rPr>
          <w:lang w:val="en-GB"/>
        </w:rPr>
        <w:tab/>
      </w:r>
      <w:r w:rsidR="00F458B0">
        <w:rPr>
          <w:lang w:val="en-GB"/>
        </w:rPr>
        <w:tab/>
        <w:t>APPROVED</w:t>
      </w:r>
    </w:p>
    <w:p w14:paraId="290CE988" w14:textId="6F67BF33" w:rsidR="000C221C" w:rsidRDefault="000C221C">
      <w:pPr>
        <w:rPr>
          <w:u w:val="single"/>
          <w:lang w:val="en-GB"/>
        </w:rPr>
      </w:pPr>
    </w:p>
    <w:p w14:paraId="7A1EFB97" w14:textId="1DAEBF6B" w:rsidR="000C221C" w:rsidRDefault="000C221C">
      <w:pPr>
        <w:rPr>
          <w:u w:val="single"/>
          <w:lang w:val="en-GB"/>
        </w:rPr>
      </w:pPr>
      <w:r>
        <w:rPr>
          <w:u w:val="single"/>
          <w:lang w:val="en-GB"/>
        </w:rPr>
        <w:t>PLANNING</w:t>
      </w:r>
    </w:p>
    <w:p w14:paraId="53F21B60" w14:textId="25C33465" w:rsidR="000C221C" w:rsidRDefault="00F458B0">
      <w:pPr>
        <w:rPr>
          <w:lang w:val="en-GB"/>
        </w:rPr>
      </w:pPr>
      <w:proofErr w:type="gramStart"/>
      <w:r>
        <w:rPr>
          <w:lang w:val="en-GB"/>
        </w:rPr>
        <w:t>3  PA</w:t>
      </w:r>
      <w:proofErr w:type="gramEnd"/>
      <w:r>
        <w:rPr>
          <w:lang w:val="en-GB"/>
        </w:rPr>
        <w:t xml:space="preserve">22/01944.  TRENDEAL VEAN FARM, LADOCK.  CATTLE BUILDING WHICH WILL ALSO PROVIDE COVERED DUNG STORE.  Proposed by Cllr Hartley, seconded by Cllr Barker to </w:t>
      </w:r>
      <w:r w:rsidR="00B26D92">
        <w:rPr>
          <w:lang w:val="en-GB"/>
        </w:rPr>
        <w:t>SUPPORT</w:t>
      </w:r>
      <w:r>
        <w:rPr>
          <w:lang w:val="en-GB"/>
        </w:rPr>
        <w:t xml:space="preserve"> the application.  </w:t>
      </w:r>
      <w:r w:rsidR="00303FD7">
        <w:rPr>
          <w:lang w:val="en-GB"/>
        </w:rPr>
        <w:t>All in favour.</w:t>
      </w:r>
      <w:r w:rsidR="00303FD7">
        <w:rPr>
          <w:lang w:val="en-GB"/>
        </w:rPr>
        <w:tab/>
      </w:r>
      <w:r w:rsidR="00303FD7">
        <w:rPr>
          <w:lang w:val="en-GB"/>
        </w:rPr>
        <w:tab/>
      </w:r>
      <w:r w:rsidR="00303FD7">
        <w:rPr>
          <w:lang w:val="en-GB"/>
        </w:rPr>
        <w:tab/>
      </w:r>
      <w:r w:rsidR="00303FD7">
        <w:rPr>
          <w:lang w:val="en-GB"/>
        </w:rPr>
        <w:tab/>
      </w:r>
      <w:r w:rsidR="00303FD7">
        <w:rPr>
          <w:lang w:val="en-GB"/>
        </w:rPr>
        <w:tab/>
      </w:r>
      <w:r w:rsidR="00303FD7">
        <w:rPr>
          <w:lang w:val="en-GB"/>
        </w:rPr>
        <w:tab/>
      </w:r>
      <w:r w:rsidR="00303FD7">
        <w:rPr>
          <w:lang w:val="en-GB"/>
        </w:rPr>
        <w:tab/>
      </w:r>
      <w:r w:rsidR="00303FD7">
        <w:rPr>
          <w:lang w:val="en-GB"/>
        </w:rPr>
        <w:tab/>
      </w:r>
      <w:r w:rsidR="00303FD7">
        <w:rPr>
          <w:lang w:val="en-GB"/>
        </w:rPr>
        <w:tab/>
        <w:t>APPROVED</w:t>
      </w:r>
      <w:r w:rsidR="000F30EA">
        <w:rPr>
          <w:lang w:val="en-GB"/>
        </w:rPr>
        <w:t>/SUPPORT</w:t>
      </w:r>
    </w:p>
    <w:p w14:paraId="29720257" w14:textId="23E06DE5" w:rsidR="00303FD7" w:rsidRDefault="00303FD7">
      <w:pPr>
        <w:rPr>
          <w:lang w:val="en-GB"/>
        </w:rPr>
      </w:pPr>
      <w:proofErr w:type="gramStart"/>
      <w:r>
        <w:rPr>
          <w:lang w:val="en-GB"/>
        </w:rPr>
        <w:t>4  PA</w:t>
      </w:r>
      <w:proofErr w:type="gramEnd"/>
      <w:r>
        <w:rPr>
          <w:lang w:val="en-GB"/>
        </w:rPr>
        <w:t xml:space="preserve">22/02908.  NANSOUGH MANOR, LADOCK.  CERTIFICATE OF LAWFULNESS FOR BUILDING USED FOR PERSONAL STORAGE.  Proposed by Cllr Hartley, seconded by Cllr Barker to make </w:t>
      </w:r>
      <w:r w:rsidR="00B26D92">
        <w:rPr>
          <w:lang w:val="en-GB"/>
        </w:rPr>
        <w:t>NO COMMENT</w:t>
      </w:r>
      <w:r>
        <w:rPr>
          <w:lang w:val="en-GB"/>
        </w:rPr>
        <w:t>.  All in favour.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APPROVED</w:t>
      </w:r>
      <w:r w:rsidR="000F30EA">
        <w:rPr>
          <w:lang w:val="en-GB"/>
        </w:rPr>
        <w:t>/SUPPORT</w:t>
      </w:r>
    </w:p>
    <w:p w14:paraId="0A2BEB61" w14:textId="5E21B5E7" w:rsidR="00255235" w:rsidRDefault="00303FD7">
      <w:pPr>
        <w:rPr>
          <w:u w:val="single"/>
          <w:lang w:val="en-GB"/>
        </w:rPr>
      </w:pPr>
      <w:proofErr w:type="gramStart"/>
      <w:r>
        <w:rPr>
          <w:lang w:val="en-GB"/>
        </w:rPr>
        <w:t>5  NO</w:t>
      </w:r>
      <w:proofErr w:type="gramEnd"/>
      <w:r>
        <w:rPr>
          <w:lang w:val="en-GB"/>
        </w:rPr>
        <w:t xml:space="preserve"> FURTHER PLANNING APPLICATIONS RECEIVED.</w:t>
      </w:r>
    </w:p>
    <w:p w14:paraId="4BE6F28C" w14:textId="75F3C597" w:rsidR="000C221C" w:rsidRDefault="000C221C">
      <w:pPr>
        <w:rPr>
          <w:u w:val="single"/>
          <w:lang w:val="en-GB"/>
        </w:rPr>
      </w:pPr>
    </w:p>
    <w:p w14:paraId="23F01ECE" w14:textId="5234D2AA" w:rsidR="000C221C" w:rsidRDefault="000C221C">
      <w:pPr>
        <w:rPr>
          <w:u w:val="single"/>
          <w:lang w:val="en-GB"/>
        </w:rPr>
      </w:pPr>
      <w:r>
        <w:rPr>
          <w:u w:val="single"/>
          <w:lang w:val="en-GB"/>
        </w:rPr>
        <w:t>MATTERS FOR CONSIDERATION</w:t>
      </w:r>
    </w:p>
    <w:p w14:paraId="4F82B20D" w14:textId="02014A38" w:rsidR="000C221C" w:rsidRDefault="00B26D92">
      <w:pPr>
        <w:rPr>
          <w:lang w:val="en-GB"/>
        </w:rPr>
      </w:pPr>
      <w:proofErr w:type="gramStart"/>
      <w:r>
        <w:rPr>
          <w:lang w:val="en-GB"/>
        </w:rPr>
        <w:t>6  TO</w:t>
      </w:r>
      <w:proofErr w:type="gramEnd"/>
      <w:r>
        <w:rPr>
          <w:lang w:val="en-GB"/>
        </w:rPr>
        <w:t xml:space="preserve"> CONSIDER TENDERS FOR LMP AND APPOINT CONTRACTOR.   Proposed by Cllr Howes, seconded by Cllr Hartley to appoint </w:t>
      </w:r>
      <w:proofErr w:type="spellStart"/>
      <w:r>
        <w:rPr>
          <w:lang w:val="en-GB"/>
        </w:rPr>
        <w:t>Kernowek</w:t>
      </w:r>
      <w:proofErr w:type="spellEnd"/>
      <w:r>
        <w:rPr>
          <w:lang w:val="en-GB"/>
        </w:rPr>
        <w:t xml:space="preserve"> Gardeners with their tender of £2900.  Clerk to notify Councillors when advised of completion of paths.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APPROVE</w:t>
      </w:r>
      <w:r w:rsidR="009E4AF7">
        <w:rPr>
          <w:lang w:val="en-GB"/>
        </w:rPr>
        <w:t>D</w:t>
      </w:r>
    </w:p>
    <w:p w14:paraId="3D19C12B" w14:textId="0688EA2A" w:rsidR="00B26D92" w:rsidRDefault="00B26D92">
      <w:pPr>
        <w:rPr>
          <w:lang w:val="en-GB"/>
        </w:rPr>
      </w:pPr>
      <w:proofErr w:type="gramStart"/>
      <w:r>
        <w:rPr>
          <w:lang w:val="en-GB"/>
        </w:rPr>
        <w:t xml:space="preserve">7  </w:t>
      </w:r>
      <w:r w:rsidR="00F067FA">
        <w:rPr>
          <w:lang w:val="en-GB"/>
        </w:rPr>
        <w:t>UPDATE</w:t>
      </w:r>
      <w:proofErr w:type="gramEnd"/>
      <w:r w:rsidR="00F067FA">
        <w:rPr>
          <w:lang w:val="en-GB"/>
        </w:rPr>
        <w:t xml:space="preserve"> ON GRAMPOUND ROAD SAFETY SCHEME.  </w:t>
      </w:r>
      <w:r w:rsidR="009E4AF7">
        <w:rPr>
          <w:lang w:val="en-GB"/>
        </w:rPr>
        <w:t xml:space="preserve">Cllr Howes, </w:t>
      </w:r>
      <w:proofErr w:type="spellStart"/>
      <w:r w:rsidR="009E4AF7">
        <w:rPr>
          <w:lang w:val="en-GB"/>
        </w:rPr>
        <w:t>CCllr</w:t>
      </w:r>
      <w:proofErr w:type="spellEnd"/>
      <w:r w:rsidR="009E4AF7">
        <w:rPr>
          <w:lang w:val="en-GB"/>
        </w:rPr>
        <w:t xml:space="preserve"> Glasson and Clerk attended meeting with CC.  Scheme due to commence this month.  Cost has increased from £18,095 to £26,112, but PC’s contribution remains at £5000.  Proposed by Cllr Howes, seconded by Cllr Hartley to approve cheque for £5000.  Cllr Howes thanked for her work on project.</w:t>
      </w:r>
      <w:r w:rsidR="009E4AF7">
        <w:rPr>
          <w:lang w:val="en-GB"/>
        </w:rPr>
        <w:tab/>
      </w:r>
      <w:r w:rsidR="009E4AF7">
        <w:rPr>
          <w:lang w:val="en-GB"/>
        </w:rPr>
        <w:tab/>
      </w:r>
      <w:r w:rsidR="009E4AF7">
        <w:rPr>
          <w:lang w:val="en-GB"/>
        </w:rPr>
        <w:tab/>
      </w:r>
      <w:r w:rsidR="009E4AF7">
        <w:rPr>
          <w:lang w:val="en-GB"/>
        </w:rPr>
        <w:tab/>
        <w:t>APPROVED</w:t>
      </w:r>
    </w:p>
    <w:p w14:paraId="4D8BF9FE" w14:textId="62CDA8DA" w:rsidR="009E4AF7" w:rsidRDefault="009E4AF7">
      <w:pPr>
        <w:rPr>
          <w:lang w:val="en-GB"/>
        </w:rPr>
      </w:pPr>
      <w:proofErr w:type="gramStart"/>
      <w:r>
        <w:rPr>
          <w:lang w:val="en-GB"/>
        </w:rPr>
        <w:t>8  UPDATE</w:t>
      </w:r>
      <w:proofErr w:type="gramEnd"/>
      <w:r>
        <w:rPr>
          <w:lang w:val="en-GB"/>
        </w:rPr>
        <w:t xml:space="preserve"> ON OTHER HIGHWAY MATTERS.</w:t>
      </w:r>
    </w:p>
    <w:p w14:paraId="0F9ACE90" w14:textId="4200951B" w:rsidR="001C2E1B" w:rsidRDefault="009E4AF7">
      <w:pPr>
        <w:rPr>
          <w:lang w:val="en-GB"/>
        </w:rPr>
      </w:pPr>
      <w:proofErr w:type="gramStart"/>
      <w:r>
        <w:rPr>
          <w:lang w:val="en-GB"/>
        </w:rPr>
        <w:t>8.1  LANE</w:t>
      </w:r>
      <w:proofErr w:type="gramEnd"/>
      <w:r>
        <w:rPr>
          <w:lang w:val="en-GB"/>
        </w:rPr>
        <w:t xml:space="preserve"> FROM LADOCK TO CARLAND.  PC disappointed with CC’s Viv Bidgood’s response.  </w:t>
      </w:r>
      <w:proofErr w:type="gramStart"/>
      <w:r w:rsidR="001C2E1B">
        <w:rPr>
          <w:lang w:val="en-GB"/>
        </w:rPr>
        <w:t>Particular concern</w:t>
      </w:r>
      <w:proofErr w:type="gramEnd"/>
      <w:r w:rsidR="001C2E1B">
        <w:rPr>
          <w:lang w:val="en-GB"/>
        </w:rPr>
        <w:t xml:space="preserve"> about safety on bend at </w:t>
      </w:r>
      <w:proofErr w:type="spellStart"/>
      <w:r w:rsidR="001C2E1B">
        <w:rPr>
          <w:lang w:val="en-GB"/>
        </w:rPr>
        <w:t>Treveale</w:t>
      </w:r>
      <w:proofErr w:type="spellEnd"/>
      <w:r w:rsidR="001C2E1B">
        <w:rPr>
          <w:lang w:val="en-GB"/>
        </w:rPr>
        <w:t xml:space="preserve"> Dairy farm entrance.  Cllrs Hartley and Ward to speak to </w:t>
      </w:r>
      <w:r w:rsidR="001C2E1B">
        <w:rPr>
          <w:lang w:val="en-GB"/>
        </w:rPr>
        <w:lastRenderedPageBreak/>
        <w:t xml:space="preserve">landowners requesting they take action to prevent stones on road and make good the road surface.  </w:t>
      </w:r>
      <w:proofErr w:type="spellStart"/>
      <w:r w:rsidR="001C2E1B">
        <w:rPr>
          <w:lang w:val="en-GB"/>
        </w:rPr>
        <w:t>CCllr</w:t>
      </w:r>
      <w:proofErr w:type="spellEnd"/>
      <w:r w:rsidR="001C2E1B">
        <w:rPr>
          <w:lang w:val="en-GB"/>
        </w:rPr>
        <w:t xml:space="preserve"> Glasson to obtain guidance from Cormac about passing places.</w:t>
      </w:r>
      <w:r w:rsidR="001C2E1B">
        <w:rPr>
          <w:lang w:val="en-GB"/>
        </w:rPr>
        <w:tab/>
      </w:r>
      <w:r w:rsidR="001C2E1B">
        <w:rPr>
          <w:lang w:val="en-GB"/>
        </w:rPr>
        <w:tab/>
      </w:r>
      <w:r w:rsidR="001C2E1B">
        <w:rPr>
          <w:lang w:val="en-GB"/>
        </w:rPr>
        <w:tab/>
        <w:t>ONGOING</w:t>
      </w:r>
    </w:p>
    <w:p w14:paraId="06D39A13" w14:textId="50B4F1D1" w:rsidR="009E4AF7" w:rsidRDefault="001C2E1B">
      <w:pPr>
        <w:rPr>
          <w:lang w:val="en-GB"/>
        </w:rPr>
      </w:pPr>
      <w:r>
        <w:rPr>
          <w:lang w:val="en-GB"/>
        </w:rPr>
        <w:t xml:space="preserve">8.2   LADOCK VILLAGE.  Speed visor stats show </w:t>
      </w:r>
      <w:r w:rsidR="003E3386">
        <w:rPr>
          <w:lang w:val="en-GB"/>
        </w:rPr>
        <w:t xml:space="preserve">vehicles travelling at over 40mph has reduced from 10% in July 2021 to 2%.  </w:t>
      </w:r>
      <w:proofErr w:type="gramStart"/>
      <w:r w:rsidR="003E3386">
        <w:rPr>
          <w:lang w:val="en-GB"/>
        </w:rPr>
        <w:t>Particular concerns</w:t>
      </w:r>
      <w:proofErr w:type="gramEnd"/>
      <w:r w:rsidR="003E3386">
        <w:rPr>
          <w:lang w:val="en-GB"/>
        </w:rPr>
        <w:t xml:space="preserve"> for school children crossing the road and using Church Hill.  Difficulties of locating safe crossing area discussed.</w:t>
      </w:r>
      <w:r w:rsidR="003E3386">
        <w:rPr>
          <w:lang w:val="en-GB"/>
        </w:rPr>
        <w:tab/>
      </w:r>
      <w:r w:rsidR="003E3386">
        <w:rPr>
          <w:lang w:val="en-GB"/>
        </w:rPr>
        <w:tab/>
      </w:r>
      <w:r w:rsidR="003E3386">
        <w:rPr>
          <w:lang w:val="en-GB"/>
        </w:rPr>
        <w:tab/>
      </w:r>
      <w:r w:rsidR="003E3386">
        <w:rPr>
          <w:lang w:val="en-GB"/>
        </w:rPr>
        <w:tab/>
      </w:r>
      <w:r w:rsidR="003E3386">
        <w:rPr>
          <w:lang w:val="en-GB"/>
        </w:rPr>
        <w:tab/>
        <w:t>ONGOING</w:t>
      </w:r>
    </w:p>
    <w:p w14:paraId="48ADC01C" w14:textId="271B9A5B" w:rsidR="003E3386" w:rsidRDefault="003E3386">
      <w:pPr>
        <w:rPr>
          <w:lang w:val="en-GB"/>
        </w:rPr>
      </w:pPr>
      <w:proofErr w:type="gramStart"/>
      <w:r>
        <w:rPr>
          <w:lang w:val="en-GB"/>
        </w:rPr>
        <w:t>9  UPDATE</w:t>
      </w:r>
      <w:proofErr w:type="gramEnd"/>
      <w:r>
        <w:rPr>
          <w:lang w:val="en-GB"/>
        </w:rPr>
        <w:t xml:space="preserve"> ON BUS SHELTER MAPS.  Cllr Weller had circulated various layout options for consideration.  Cllrs to email their preferences to Cllr Weller.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ONGOING</w:t>
      </w:r>
    </w:p>
    <w:p w14:paraId="68FD49BB" w14:textId="5732518C" w:rsidR="003E3386" w:rsidRDefault="003E3386">
      <w:pPr>
        <w:rPr>
          <w:lang w:val="en-GB"/>
        </w:rPr>
      </w:pPr>
      <w:proofErr w:type="gramStart"/>
      <w:r>
        <w:rPr>
          <w:lang w:val="en-GB"/>
        </w:rPr>
        <w:t>10  CONSIDER</w:t>
      </w:r>
      <w:proofErr w:type="gramEnd"/>
      <w:r>
        <w:rPr>
          <w:lang w:val="en-GB"/>
        </w:rPr>
        <w:t xml:space="preserve"> ACTION TO IMPROVE WET SURFACE ON GERLAINE BRIDLEWAY.  </w:t>
      </w:r>
      <w:r w:rsidR="005B42B1">
        <w:rPr>
          <w:lang w:val="en-GB"/>
        </w:rPr>
        <w:t xml:space="preserve">Cllr Hartley explained not viable to drain area.  He is looking to source hardcore </w:t>
      </w:r>
      <w:r w:rsidR="00B906D1">
        <w:rPr>
          <w:lang w:val="en-GB"/>
        </w:rPr>
        <w:t xml:space="preserve">to use in autumn.  Walls needs removing in Ladock churchyard, so stones could be used.  Cllr Scott offered to assist. </w:t>
      </w:r>
      <w:r w:rsidR="00B906D1">
        <w:rPr>
          <w:lang w:val="en-GB"/>
        </w:rPr>
        <w:tab/>
      </w:r>
      <w:r w:rsidR="00B906D1">
        <w:rPr>
          <w:lang w:val="en-GB"/>
        </w:rPr>
        <w:tab/>
      </w:r>
      <w:r w:rsidR="00B906D1">
        <w:rPr>
          <w:lang w:val="en-GB"/>
        </w:rPr>
        <w:tab/>
        <w:t>ONGOING</w:t>
      </w:r>
    </w:p>
    <w:p w14:paraId="406F588D" w14:textId="590B0792" w:rsidR="00B906D1" w:rsidRPr="00255235" w:rsidRDefault="00B906D1">
      <w:pPr>
        <w:rPr>
          <w:lang w:val="en-GB"/>
        </w:rPr>
      </w:pPr>
      <w:proofErr w:type="gramStart"/>
      <w:r>
        <w:rPr>
          <w:lang w:val="en-GB"/>
        </w:rPr>
        <w:t>11  COMPLETION</w:t>
      </w:r>
      <w:proofErr w:type="gramEnd"/>
      <w:r>
        <w:rPr>
          <w:lang w:val="en-GB"/>
        </w:rPr>
        <w:t xml:space="preserve"> OF LANDMARK TREE APPLICATION.  Cllr Hartley and Clerk completed form, requesting an oak tree.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="007F387C">
        <w:rPr>
          <w:lang w:val="en-GB"/>
        </w:rPr>
        <w:t>NOTED</w:t>
      </w:r>
    </w:p>
    <w:p w14:paraId="5CFA2B27" w14:textId="04565EF3" w:rsidR="000C221C" w:rsidRDefault="000C221C">
      <w:pPr>
        <w:rPr>
          <w:u w:val="single"/>
          <w:lang w:val="en-GB"/>
        </w:rPr>
      </w:pPr>
    </w:p>
    <w:p w14:paraId="00853359" w14:textId="57633FFF" w:rsidR="000C221C" w:rsidRDefault="000C221C">
      <w:pPr>
        <w:rPr>
          <w:u w:val="single"/>
          <w:lang w:val="en-GB"/>
        </w:rPr>
      </w:pPr>
      <w:r>
        <w:rPr>
          <w:u w:val="single"/>
          <w:lang w:val="en-GB"/>
        </w:rPr>
        <w:t>FINANCE</w:t>
      </w:r>
    </w:p>
    <w:p w14:paraId="159B0F94" w14:textId="191977A0" w:rsidR="000C221C" w:rsidRDefault="00FE0AFE">
      <w:pPr>
        <w:rPr>
          <w:lang w:val="en-GB"/>
        </w:rPr>
      </w:pPr>
      <w:proofErr w:type="gramStart"/>
      <w:r>
        <w:rPr>
          <w:lang w:val="en-GB"/>
        </w:rPr>
        <w:t xml:space="preserve">12  </w:t>
      </w:r>
      <w:r w:rsidR="000C221C">
        <w:rPr>
          <w:lang w:val="en-GB"/>
        </w:rPr>
        <w:t>APPROVAL</w:t>
      </w:r>
      <w:proofErr w:type="gramEnd"/>
      <w:r w:rsidR="000C221C">
        <w:rPr>
          <w:lang w:val="en-GB"/>
        </w:rPr>
        <w:t xml:space="preserve"> OF PAYMENTS.  The following cheques, totalling £</w:t>
      </w:r>
      <w:r w:rsidR="007F387C">
        <w:rPr>
          <w:lang w:val="en-GB"/>
        </w:rPr>
        <w:t>3,168.56 from main account and £5000.00 from community Benefit account</w:t>
      </w:r>
      <w:r w:rsidR="000C221C">
        <w:rPr>
          <w:lang w:val="en-GB"/>
        </w:rPr>
        <w:t xml:space="preserve"> were approved and signed by Cllrs </w:t>
      </w:r>
      <w:r w:rsidR="007F387C">
        <w:rPr>
          <w:lang w:val="en-GB"/>
        </w:rPr>
        <w:t>Beach and Campbell.</w:t>
      </w:r>
    </w:p>
    <w:p w14:paraId="69BCF188" w14:textId="00A60EEB" w:rsidR="00FE0AFE" w:rsidRDefault="00FE0AFE" w:rsidP="00FE0AFE">
      <w:pPr>
        <w:rPr>
          <w:lang w:val="en-GB"/>
        </w:rPr>
      </w:pPr>
      <w:r>
        <w:rPr>
          <w:lang w:val="en-GB"/>
        </w:rPr>
        <w:t>001176</w:t>
      </w:r>
      <w:r>
        <w:rPr>
          <w:lang w:val="en-GB"/>
        </w:rPr>
        <w:tab/>
      </w:r>
      <w:r>
        <w:rPr>
          <w:lang w:val="en-GB"/>
        </w:rPr>
        <w:tab/>
        <w:t>Mrs F Weller</w:t>
      </w:r>
      <w:r>
        <w:rPr>
          <w:lang w:val="en-GB"/>
        </w:rPr>
        <w:tab/>
      </w:r>
      <w:r>
        <w:rPr>
          <w:lang w:val="en-GB"/>
        </w:rPr>
        <w:tab/>
        <w:t>S137 Jubilee pencils</w:t>
      </w:r>
    </w:p>
    <w:p w14:paraId="108ACED8" w14:textId="194F1321" w:rsidR="00FE0AFE" w:rsidRDefault="00FE0AFE" w:rsidP="00FE0AFE">
      <w:pPr>
        <w:rPr>
          <w:lang w:val="en-GB"/>
        </w:rPr>
      </w:pPr>
      <w:r>
        <w:rPr>
          <w:lang w:val="en-GB"/>
        </w:rPr>
        <w:t>001177</w:t>
      </w:r>
      <w:r>
        <w:rPr>
          <w:lang w:val="en-GB"/>
        </w:rPr>
        <w:tab/>
      </w:r>
      <w:r>
        <w:rPr>
          <w:lang w:val="en-GB"/>
        </w:rPr>
        <w:tab/>
        <w:t>Mr R Hartley</w:t>
      </w:r>
      <w:r>
        <w:rPr>
          <w:lang w:val="en-GB"/>
        </w:rPr>
        <w:tab/>
      </w:r>
      <w:r>
        <w:rPr>
          <w:lang w:val="en-GB"/>
        </w:rPr>
        <w:tab/>
        <w:t>Digger hire – car park improvements</w:t>
      </w:r>
    </w:p>
    <w:p w14:paraId="382DDF2E" w14:textId="297AE97D" w:rsidR="00FE0AFE" w:rsidRDefault="00FE0AFE" w:rsidP="00FE0AFE">
      <w:pPr>
        <w:rPr>
          <w:lang w:val="en-GB"/>
        </w:rPr>
      </w:pPr>
      <w:r>
        <w:rPr>
          <w:lang w:val="en-GB"/>
        </w:rPr>
        <w:t>001178</w:t>
      </w:r>
      <w:r>
        <w:rPr>
          <w:lang w:val="en-GB"/>
        </w:rPr>
        <w:tab/>
      </w:r>
      <w:r>
        <w:rPr>
          <w:lang w:val="en-GB"/>
        </w:rPr>
        <w:tab/>
        <w:t>Mr R Hartley</w:t>
      </w:r>
      <w:r>
        <w:rPr>
          <w:lang w:val="en-GB"/>
        </w:rPr>
        <w:tab/>
      </w:r>
      <w:r>
        <w:rPr>
          <w:lang w:val="en-GB"/>
        </w:rPr>
        <w:tab/>
        <w:t>diesel – car park improvements</w:t>
      </w:r>
    </w:p>
    <w:p w14:paraId="52D7AFB7" w14:textId="37608C0A" w:rsidR="00FE0AFE" w:rsidRDefault="00FE0AFE" w:rsidP="00FE0AFE">
      <w:pPr>
        <w:rPr>
          <w:lang w:val="en-GB"/>
        </w:rPr>
      </w:pPr>
      <w:r>
        <w:rPr>
          <w:lang w:val="en-GB"/>
        </w:rPr>
        <w:t>001179</w:t>
      </w:r>
      <w:r>
        <w:rPr>
          <w:lang w:val="en-GB"/>
        </w:rPr>
        <w:tab/>
      </w:r>
      <w:r>
        <w:rPr>
          <w:lang w:val="en-GB"/>
        </w:rPr>
        <w:tab/>
        <w:t>CALC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Membership</w:t>
      </w:r>
    </w:p>
    <w:p w14:paraId="377CEEAD" w14:textId="2C4B9C56" w:rsidR="00FE0AFE" w:rsidRDefault="00FE0AFE" w:rsidP="00FE0AFE">
      <w:pPr>
        <w:rPr>
          <w:lang w:val="en-GB"/>
        </w:rPr>
      </w:pPr>
      <w:r>
        <w:rPr>
          <w:lang w:val="en-GB"/>
        </w:rPr>
        <w:t>001180</w:t>
      </w:r>
      <w:r>
        <w:rPr>
          <w:lang w:val="en-GB"/>
        </w:rPr>
        <w:tab/>
      </w:r>
      <w:r>
        <w:rPr>
          <w:lang w:val="en-GB"/>
        </w:rPr>
        <w:tab/>
        <w:t>A Lutey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Salary</w:t>
      </w:r>
    </w:p>
    <w:p w14:paraId="4EDD2B9A" w14:textId="286E8321" w:rsidR="00FE0AFE" w:rsidRDefault="00FE0AFE" w:rsidP="00FE0AFE">
      <w:pPr>
        <w:rPr>
          <w:lang w:val="en-GB"/>
        </w:rPr>
      </w:pPr>
      <w:r>
        <w:rPr>
          <w:lang w:val="en-GB"/>
        </w:rPr>
        <w:t>001181</w:t>
      </w:r>
      <w:r>
        <w:rPr>
          <w:lang w:val="en-GB"/>
        </w:rPr>
        <w:tab/>
      </w:r>
      <w:r>
        <w:rPr>
          <w:lang w:val="en-GB"/>
        </w:rPr>
        <w:tab/>
        <w:t>Ladock PCC</w:t>
      </w:r>
      <w:r>
        <w:rPr>
          <w:lang w:val="en-GB"/>
        </w:rPr>
        <w:tab/>
      </w:r>
      <w:r>
        <w:rPr>
          <w:lang w:val="en-GB"/>
        </w:rPr>
        <w:tab/>
        <w:t>Precept - Grant towards graveyard</w:t>
      </w:r>
    </w:p>
    <w:p w14:paraId="15DE9B19" w14:textId="4C10B6A4" w:rsidR="00FE0AFE" w:rsidRDefault="00FE0AFE" w:rsidP="00FE0AFE">
      <w:pPr>
        <w:rPr>
          <w:lang w:val="en-GB"/>
        </w:rPr>
      </w:pPr>
      <w:r>
        <w:rPr>
          <w:lang w:val="en-GB"/>
        </w:rPr>
        <w:t>001182</w:t>
      </w:r>
      <w:r>
        <w:rPr>
          <w:lang w:val="en-GB"/>
        </w:rPr>
        <w:tab/>
      </w:r>
      <w:r>
        <w:rPr>
          <w:lang w:val="en-GB"/>
        </w:rPr>
        <w:tab/>
        <w:t>R Hartley</w:t>
      </w:r>
      <w:r>
        <w:rPr>
          <w:lang w:val="en-GB"/>
        </w:rPr>
        <w:tab/>
      </w:r>
      <w:r>
        <w:rPr>
          <w:lang w:val="en-GB"/>
        </w:rPr>
        <w:tab/>
        <w:t>Wildflower seeds</w:t>
      </w:r>
    </w:p>
    <w:p w14:paraId="17F0D3FE" w14:textId="276653D2" w:rsidR="00FE0AFE" w:rsidRDefault="00FE0AFE" w:rsidP="00FE0AFE">
      <w:pPr>
        <w:rPr>
          <w:lang w:val="en-GB"/>
        </w:rPr>
      </w:pPr>
      <w:r>
        <w:rPr>
          <w:lang w:val="en-GB"/>
        </w:rPr>
        <w:t>001183</w:t>
      </w:r>
      <w:r>
        <w:rPr>
          <w:lang w:val="en-GB"/>
        </w:rPr>
        <w:tab/>
      </w:r>
      <w:r>
        <w:rPr>
          <w:lang w:val="en-GB"/>
        </w:rPr>
        <w:tab/>
        <w:t>A Lutey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Expenses and mileage</w:t>
      </w:r>
    </w:p>
    <w:p w14:paraId="0D017CCF" w14:textId="4F67DBCB" w:rsidR="00FE0AFE" w:rsidRDefault="00FE0AFE" w:rsidP="00FE0AFE">
      <w:pPr>
        <w:rPr>
          <w:lang w:val="en-GB"/>
        </w:rPr>
      </w:pPr>
      <w:r>
        <w:rPr>
          <w:lang w:val="en-GB"/>
        </w:rPr>
        <w:t>001184</w:t>
      </w:r>
      <w:r>
        <w:rPr>
          <w:lang w:val="en-GB"/>
        </w:rPr>
        <w:tab/>
      </w:r>
      <w:r>
        <w:rPr>
          <w:lang w:val="en-GB"/>
        </w:rPr>
        <w:tab/>
        <w:t>R Hartley</w:t>
      </w:r>
      <w:r>
        <w:rPr>
          <w:lang w:val="en-GB"/>
        </w:rPr>
        <w:tab/>
      </w:r>
      <w:r>
        <w:rPr>
          <w:lang w:val="en-GB"/>
        </w:rPr>
        <w:tab/>
        <w:t>Stone for PC car park</w:t>
      </w:r>
    </w:p>
    <w:p w14:paraId="5E67DA94" w14:textId="409360C7" w:rsidR="00FE0AFE" w:rsidRDefault="00FE0AFE" w:rsidP="00FE0AFE">
      <w:pPr>
        <w:rPr>
          <w:lang w:val="en-GB"/>
        </w:rPr>
      </w:pPr>
      <w:r>
        <w:rPr>
          <w:lang w:val="en-GB"/>
        </w:rPr>
        <w:t>Community Benefit account</w:t>
      </w:r>
    </w:p>
    <w:p w14:paraId="6142A746" w14:textId="6B828DFC" w:rsidR="00FE0AFE" w:rsidRDefault="00FE0AFE" w:rsidP="00FE0AFE">
      <w:pPr>
        <w:rPr>
          <w:lang w:val="en-GB"/>
        </w:rPr>
      </w:pPr>
      <w:r>
        <w:rPr>
          <w:lang w:val="en-GB"/>
        </w:rPr>
        <w:t>000035</w:t>
      </w:r>
      <w:r>
        <w:rPr>
          <w:lang w:val="en-GB"/>
        </w:rPr>
        <w:tab/>
      </w:r>
      <w:r>
        <w:rPr>
          <w:lang w:val="en-GB"/>
        </w:rPr>
        <w:tab/>
        <w:t>Cornwall Council</w:t>
      </w:r>
      <w:r>
        <w:rPr>
          <w:lang w:val="en-GB"/>
        </w:rPr>
        <w:tab/>
        <w:t>Contribution to road safety measure in Grampound Road</w:t>
      </w:r>
    </w:p>
    <w:p w14:paraId="0A8DF3FC" w14:textId="010F05FA" w:rsidR="00FE0AFE" w:rsidRDefault="00FE0AFE" w:rsidP="00FE0AFE">
      <w:pPr>
        <w:rPr>
          <w:lang w:val="en-GB"/>
        </w:rPr>
      </w:pPr>
      <w:r>
        <w:rPr>
          <w:lang w:val="en-GB"/>
        </w:rPr>
        <w:t xml:space="preserve">It was also proposed by Cllr Hartley, seconded by Cllr Howes to purchase another load of stone for improvements to surface of PC’s car </w:t>
      </w:r>
      <w:proofErr w:type="gramStart"/>
      <w:r>
        <w:rPr>
          <w:lang w:val="en-GB"/>
        </w:rPr>
        <w:t>park  All</w:t>
      </w:r>
      <w:proofErr w:type="gramEnd"/>
      <w:r>
        <w:rPr>
          <w:lang w:val="en-GB"/>
        </w:rPr>
        <w:t xml:space="preserve"> in favour.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APPROVED</w:t>
      </w:r>
    </w:p>
    <w:p w14:paraId="3864FAEC" w14:textId="497D7E1E" w:rsidR="00FE0AFE" w:rsidRDefault="00FE0AFE" w:rsidP="00FE0AFE">
      <w:pPr>
        <w:rPr>
          <w:lang w:val="en-GB"/>
        </w:rPr>
      </w:pPr>
      <w:proofErr w:type="gramStart"/>
      <w:r>
        <w:rPr>
          <w:lang w:val="en-GB"/>
        </w:rPr>
        <w:t>13  ARRANGE</w:t>
      </w:r>
      <w:proofErr w:type="gramEnd"/>
      <w:r>
        <w:rPr>
          <w:lang w:val="en-GB"/>
        </w:rPr>
        <w:t xml:space="preserve"> DATE FOR FINANCE COMMITTEE TO COMPLETE CHECKS AND INTERNAL CONTROLS.  To liaise via email.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NOTED</w:t>
      </w:r>
    </w:p>
    <w:p w14:paraId="6E5C1465" w14:textId="3466D710" w:rsidR="00FE0AFE" w:rsidRDefault="00FE0AFE" w:rsidP="00FE0AFE">
      <w:pPr>
        <w:rPr>
          <w:lang w:val="en-GB"/>
        </w:rPr>
      </w:pPr>
      <w:proofErr w:type="gramStart"/>
      <w:r>
        <w:rPr>
          <w:lang w:val="en-GB"/>
        </w:rPr>
        <w:t xml:space="preserve">14  </w:t>
      </w:r>
      <w:r w:rsidR="003662F6">
        <w:rPr>
          <w:lang w:val="en-GB"/>
        </w:rPr>
        <w:t>APPROVAL</w:t>
      </w:r>
      <w:proofErr w:type="gramEnd"/>
      <w:r w:rsidR="003662F6">
        <w:rPr>
          <w:lang w:val="en-GB"/>
        </w:rPr>
        <w:t xml:space="preserve"> OF CLERK’S 25% HOLIDAY PAY.  Proposed by Cllr Weller, seconded by Cllr Hartley to approve payment.  All in favour.</w:t>
      </w:r>
      <w:r w:rsidR="003662F6">
        <w:rPr>
          <w:lang w:val="en-GB"/>
        </w:rPr>
        <w:tab/>
      </w:r>
      <w:r w:rsidR="003662F6">
        <w:rPr>
          <w:lang w:val="en-GB"/>
        </w:rPr>
        <w:tab/>
      </w:r>
      <w:r w:rsidR="003662F6">
        <w:rPr>
          <w:lang w:val="en-GB"/>
        </w:rPr>
        <w:tab/>
      </w:r>
      <w:r w:rsidR="003662F6">
        <w:rPr>
          <w:lang w:val="en-GB"/>
        </w:rPr>
        <w:tab/>
      </w:r>
      <w:r w:rsidR="003662F6">
        <w:rPr>
          <w:lang w:val="en-GB"/>
        </w:rPr>
        <w:tab/>
      </w:r>
      <w:r w:rsidR="003662F6">
        <w:rPr>
          <w:lang w:val="en-GB"/>
        </w:rPr>
        <w:tab/>
      </w:r>
      <w:r w:rsidR="003662F6">
        <w:rPr>
          <w:lang w:val="en-GB"/>
        </w:rPr>
        <w:tab/>
      </w:r>
      <w:r w:rsidR="003662F6">
        <w:rPr>
          <w:lang w:val="en-GB"/>
        </w:rPr>
        <w:tab/>
        <w:t>APPROVED</w:t>
      </w:r>
    </w:p>
    <w:p w14:paraId="0065BFB6" w14:textId="5A785420" w:rsidR="000C221C" w:rsidRDefault="000C221C">
      <w:pPr>
        <w:rPr>
          <w:lang w:val="en-GB"/>
        </w:rPr>
      </w:pPr>
    </w:p>
    <w:p w14:paraId="55403381" w14:textId="1C0ED882" w:rsidR="000C221C" w:rsidRPr="000C221C" w:rsidRDefault="000C221C">
      <w:pPr>
        <w:rPr>
          <w:u w:val="single"/>
          <w:lang w:val="en-GB"/>
        </w:rPr>
      </w:pPr>
      <w:r>
        <w:rPr>
          <w:u w:val="single"/>
          <w:lang w:val="en-GB"/>
        </w:rPr>
        <w:t>CORRESPONDENCE</w:t>
      </w:r>
    </w:p>
    <w:p w14:paraId="37837718" w14:textId="729B6E74" w:rsidR="003662F6" w:rsidRDefault="003662F6" w:rsidP="003662F6">
      <w:pPr>
        <w:pStyle w:val="NoSpacing"/>
      </w:pPr>
      <w:proofErr w:type="gramStart"/>
      <w:r>
        <w:t>15  Karen</w:t>
      </w:r>
      <w:proofErr w:type="gramEnd"/>
      <w:r>
        <w:t xml:space="preserve"> Johns, AONB – Defra consultation. </w:t>
      </w:r>
      <w:proofErr w:type="gramStart"/>
      <w:r>
        <w:t>Glover landscape review,</w:t>
      </w:r>
      <w:proofErr w:type="gramEnd"/>
      <w:r>
        <w:t xml:space="preserve"> ends 9 April 2022.</w:t>
      </w:r>
      <w:r>
        <w:tab/>
        <w:t>NOTED</w:t>
      </w:r>
    </w:p>
    <w:p w14:paraId="497CA3F7" w14:textId="5F8C7396" w:rsidR="003662F6" w:rsidRDefault="003662F6" w:rsidP="003662F6">
      <w:pPr>
        <w:pStyle w:val="NoSpacing"/>
      </w:pPr>
      <w:proofErr w:type="gramStart"/>
      <w:r>
        <w:t>16  Ladock</w:t>
      </w:r>
      <w:proofErr w:type="gramEnd"/>
      <w:r>
        <w:t xml:space="preserve"> community Hall – Minutes of meeting.</w:t>
      </w:r>
      <w:r>
        <w:tab/>
      </w:r>
      <w:r>
        <w:tab/>
      </w:r>
      <w:r>
        <w:tab/>
      </w:r>
      <w:r>
        <w:tab/>
      </w:r>
      <w:r>
        <w:tab/>
        <w:t>NOTED</w:t>
      </w:r>
    </w:p>
    <w:p w14:paraId="4DAB292D" w14:textId="7CA25EFC" w:rsidR="003662F6" w:rsidRDefault="003662F6" w:rsidP="003662F6">
      <w:pPr>
        <w:pStyle w:val="NoSpacing"/>
      </w:pPr>
      <w:proofErr w:type="gramStart"/>
      <w:r>
        <w:t>17  Linda</w:t>
      </w:r>
      <w:proofErr w:type="gramEnd"/>
      <w:r>
        <w:t xml:space="preserve"> Taylor, CC – Homes for Ukraine information.</w:t>
      </w:r>
      <w:r>
        <w:tab/>
      </w:r>
      <w:r>
        <w:tab/>
      </w:r>
      <w:r>
        <w:tab/>
      </w:r>
      <w:r>
        <w:tab/>
      </w:r>
      <w:r>
        <w:tab/>
        <w:t>NOTED</w:t>
      </w:r>
    </w:p>
    <w:p w14:paraId="3A577326" w14:textId="2B72BA7B" w:rsidR="003662F6" w:rsidRPr="003662F6" w:rsidRDefault="003662F6" w:rsidP="003662F6">
      <w:pPr>
        <w:pStyle w:val="NoSpacing"/>
      </w:pPr>
      <w:proofErr w:type="gramStart"/>
      <w:r w:rsidRPr="003662F6">
        <w:t>18</w:t>
      </w:r>
      <w:r>
        <w:t xml:space="preserve"> </w:t>
      </w:r>
      <w:r w:rsidRPr="003662F6">
        <w:t xml:space="preserve"> CAB</w:t>
      </w:r>
      <w:proofErr w:type="gramEnd"/>
      <w:r w:rsidRPr="003662F6">
        <w:t xml:space="preserve"> – </w:t>
      </w:r>
      <w:r>
        <w:t>Update.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NOTED</w:t>
      </w:r>
    </w:p>
    <w:p w14:paraId="47E93D70" w14:textId="0662D6CE" w:rsidR="003662F6" w:rsidRPr="003662F6" w:rsidRDefault="003662F6" w:rsidP="003662F6">
      <w:pPr>
        <w:pStyle w:val="NoSpacing"/>
      </w:pPr>
      <w:proofErr w:type="gramStart"/>
      <w:r w:rsidRPr="003662F6">
        <w:t>1</w:t>
      </w:r>
      <w:r>
        <w:t>9</w:t>
      </w:r>
      <w:r w:rsidRPr="003662F6">
        <w:t xml:space="preserve">  Mark</w:t>
      </w:r>
      <w:proofErr w:type="gramEnd"/>
      <w:r w:rsidRPr="003662F6">
        <w:t xml:space="preserve"> Trevethan, CC – Cornish Language – naming new developments &amp;Platinum Jubilee in </w:t>
      </w:r>
      <w:proofErr w:type="spellStart"/>
      <w:r w:rsidRPr="003662F6">
        <w:t>Kernewek</w:t>
      </w:r>
      <w:proofErr w:type="spellEnd"/>
      <w:r w:rsidRPr="003662F6"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NOTED</w:t>
      </w:r>
    </w:p>
    <w:p w14:paraId="59E6DA36" w14:textId="3F8E09CC" w:rsidR="003662F6" w:rsidRPr="003662F6" w:rsidRDefault="003662F6" w:rsidP="003662F6">
      <w:pPr>
        <w:pStyle w:val="NoSpacing"/>
      </w:pPr>
      <w:proofErr w:type="gramStart"/>
      <w:r>
        <w:t>20</w:t>
      </w:r>
      <w:r w:rsidRPr="003662F6">
        <w:t xml:space="preserve">  Cherilyn</w:t>
      </w:r>
      <w:proofErr w:type="gramEnd"/>
      <w:r w:rsidRPr="003662F6">
        <w:t xml:space="preserve"> Macrory MP – Reopening of railway station at Grampound Road.</w:t>
      </w:r>
      <w:r>
        <w:tab/>
      </w:r>
      <w:r>
        <w:tab/>
        <w:t>NOTED</w:t>
      </w:r>
    </w:p>
    <w:p w14:paraId="084E325F" w14:textId="0EE5F93D" w:rsidR="003662F6" w:rsidRPr="003662F6" w:rsidRDefault="003662F6" w:rsidP="003662F6">
      <w:pPr>
        <w:pStyle w:val="NoSpacing"/>
      </w:pPr>
      <w:proofErr w:type="gramStart"/>
      <w:r>
        <w:t xml:space="preserve">21 </w:t>
      </w:r>
      <w:r w:rsidRPr="003662F6">
        <w:t xml:space="preserve"> Ocean</w:t>
      </w:r>
      <w:proofErr w:type="gramEnd"/>
      <w:r w:rsidRPr="003662F6">
        <w:t xml:space="preserve"> Housing – Newsletter.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NOTED</w:t>
      </w:r>
    </w:p>
    <w:p w14:paraId="3AEF1771" w14:textId="173285EB" w:rsidR="003662F6" w:rsidRPr="003662F6" w:rsidRDefault="003662F6" w:rsidP="003662F6">
      <w:pPr>
        <w:pStyle w:val="NoSpacing"/>
      </w:pPr>
      <w:proofErr w:type="gramStart"/>
      <w:r>
        <w:t>22</w:t>
      </w:r>
      <w:r w:rsidRPr="003662F6">
        <w:t xml:space="preserve">  Coastline</w:t>
      </w:r>
      <w:proofErr w:type="gramEnd"/>
      <w:r w:rsidRPr="003662F6">
        <w:t xml:space="preserve"> Housing – Shared ownership properties at </w:t>
      </w:r>
      <w:proofErr w:type="spellStart"/>
      <w:r w:rsidRPr="003662F6">
        <w:t>Goverseth</w:t>
      </w:r>
      <w:proofErr w:type="spellEnd"/>
      <w:r w:rsidRPr="003662F6">
        <w:t xml:space="preserve"> Farm, Foxhole.</w:t>
      </w:r>
      <w:r>
        <w:tab/>
        <w:t>NOTED</w:t>
      </w:r>
    </w:p>
    <w:p w14:paraId="016314FC" w14:textId="64250779" w:rsidR="003662F6" w:rsidRDefault="003662F6" w:rsidP="003662F6">
      <w:pPr>
        <w:pStyle w:val="NoSpacing"/>
      </w:pPr>
      <w:proofErr w:type="gramStart"/>
      <w:r>
        <w:t>23</w:t>
      </w:r>
      <w:r w:rsidRPr="003662F6">
        <w:t xml:space="preserve">  CC</w:t>
      </w:r>
      <w:proofErr w:type="gramEnd"/>
      <w:r w:rsidRPr="003662F6">
        <w:t xml:space="preserve"> – Govt grant to reduce bus fares in Cornwall.</w:t>
      </w:r>
      <w:r>
        <w:tab/>
      </w:r>
      <w:r>
        <w:tab/>
      </w:r>
      <w:r>
        <w:tab/>
      </w:r>
      <w:r>
        <w:tab/>
      </w:r>
      <w:r>
        <w:tab/>
        <w:t>NOTED</w:t>
      </w:r>
    </w:p>
    <w:p w14:paraId="35FB7DEE" w14:textId="321060C5" w:rsidR="003662F6" w:rsidRPr="003662F6" w:rsidRDefault="003662F6" w:rsidP="003662F6">
      <w:pPr>
        <w:pStyle w:val="NoSpacing"/>
      </w:pPr>
      <w:proofErr w:type="gramStart"/>
      <w:r>
        <w:t>24  National</w:t>
      </w:r>
      <w:proofErr w:type="gramEnd"/>
      <w:r>
        <w:t xml:space="preserve"> Highways – closure of A30 16-19 May (8pm-6am) and 20-23 May (24 hours)</w:t>
      </w:r>
      <w:r>
        <w:tab/>
        <w:t>NOTED</w:t>
      </w:r>
    </w:p>
    <w:p w14:paraId="510D0BD9" w14:textId="7C8C5919" w:rsidR="000C221C" w:rsidRPr="00255235" w:rsidRDefault="000C221C">
      <w:pPr>
        <w:rPr>
          <w:lang w:val="en-GB"/>
        </w:rPr>
      </w:pPr>
    </w:p>
    <w:p w14:paraId="75459F3C" w14:textId="5599FCEF" w:rsidR="000C221C" w:rsidRPr="000C221C" w:rsidRDefault="00255235">
      <w:pPr>
        <w:rPr>
          <w:lang w:val="en-GB"/>
        </w:rPr>
      </w:pPr>
      <w:r>
        <w:rPr>
          <w:lang w:val="en-GB"/>
        </w:rPr>
        <w:t xml:space="preserve">There being no further business, the Meeting closed at </w:t>
      </w:r>
      <w:r w:rsidR="003A2D82">
        <w:rPr>
          <w:lang w:val="en-GB"/>
        </w:rPr>
        <w:t>8.37 pm.</w:t>
      </w:r>
    </w:p>
    <w:sectPr w:rsidR="000C221C" w:rsidRPr="000C22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190535398">
    <w:abstractNumId w:val="19"/>
  </w:num>
  <w:num w:numId="2" w16cid:durableId="168571053">
    <w:abstractNumId w:val="12"/>
  </w:num>
  <w:num w:numId="3" w16cid:durableId="396363165">
    <w:abstractNumId w:val="10"/>
  </w:num>
  <w:num w:numId="4" w16cid:durableId="2015761695">
    <w:abstractNumId w:val="21"/>
  </w:num>
  <w:num w:numId="5" w16cid:durableId="1835798938">
    <w:abstractNumId w:val="13"/>
  </w:num>
  <w:num w:numId="6" w16cid:durableId="1802336969">
    <w:abstractNumId w:val="16"/>
  </w:num>
  <w:num w:numId="7" w16cid:durableId="1233348943">
    <w:abstractNumId w:val="18"/>
  </w:num>
  <w:num w:numId="8" w16cid:durableId="1918858827">
    <w:abstractNumId w:val="9"/>
  </w:num>
  <w:num w:numId="9" w16cid:durableId="656107974">
    <w:abstractNumId w:val="7"/>
  </w:num>
  <w:num w:numId="10" w16cid:durableId="239213216">
    <w:abstractNumId w:val="6"/>
  </w:num>
  <w:num w:numId="11" w16cid:durableId="1564680878">
    <w:abstractNumId w:val="5"/>
  </w:num>
  <w:num w:numId="12" w16cid:durableId="25329319">
    <w:abstractNumId w:val="4"/>
  </w:num>
  <w:num w:numId="13" w16cid:durableId="1520312797">
    <w:abstractNumId w:val="8"/>
  </w:num>
  <w:num w:numId="14" w16cid:durableId="536046157">
    <w:abstractNumId w:val="3"/>
  </w:num>
  <w:num w:numId="15" w16cid:durableId="1383090436">
    <w:abstractNumId w:val="2"/>
  </w:num>
  <w:num w:numId="16" w16cid:durableId="32703923">
    <w:abstractNumId w:val="1"/>
  </w:num>
  <w:num w:numId="17" w16cid:durableId="1054355656">
    <w:abstractNumId w:val="0"/>
  </w:num>
  <w:num w:numId="18" w16cid:durableId="308101145">
    <w:abstractNumId w:val="14"/>
  </w:num>
  <w:num w:numId="19" w16cid:durableId="869760409">
    <w:abstractNumId w:val="15"/>
  </w:num>
  <w:num w:numId="20" w16cid:durableId="1281374795">
    <w:abstractNumId w:val="20"/>
  </w:num>
  <w:num w:numId="21" w16cid:durableId="1915047884">
    <w:abstractNumId w:val="17"/>
  </w:num>
  <w:num w:numId="22" w16cid:durableId="405763121">
    <w:abstractNumId w:val="11"/>
  </w:num>
  <w:num w:numId="23" w16cid:durableId="4303173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21C"/>
    <w:rsid w:val="000C221C"/>
    <w:rsid w:val="000F30EA"/>
    <w:rsid w:val="001C2E1B"/>
    <w:rsid w:val="00255235"/>
    <w:rsid w:val="00303FD7"/>
    <w:rsid w:val="003662F6"/>
    <w:rsid w:val="003A2D82"/>
    <w:rsid w:val="003E3386"/>
    <w:rsid w:val="005B42B1"/>
    <w:rsid w:val="00645252"/>
    <w:rsid w:val="006D3D74"/>
    <w:rsid w:val="007F387C"/>
    <w:rsid w:val="0083569A"/>
    <w:rsid w:val="008F7377"/>
    <w:rsid w:val="009E4AF7"/>
    <w:rsid w:val="00A9204E"/>
    <w:rsid w:val="00B004E3"/>
    <w:rsid w:val="00B26D92"/>
    <w:rsid w:val="00B906D1"/>
    <w:rsid w:val="00D616B5"/>
    <w:rsid w:val="00E3719B"/>
    <w:rsid w:val="00E94AA6"/>
    <w:rsid w:val="00F067FA"/>
    <w:rsid w:val="00F11930"/>
    <w:rsid w:val="00F458B0"/>
    <w:rsid w:val="00FE0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19117"/>
  <w15:chartTrackingRefBased/>
  <w15:docId w15:val="{4B917B12-85AA-44EA-B821-6A0DA340B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styleId="NoSpacing">
    <w:name w:val="No Spacing"/>
    <w:uiPriority w:val="1"/>
    <w:qFormat/>
    <w:rsid w:val="003662F6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46</TotalTime>
  <Pages>1</Pages>
  <Words>799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kathryn lutey</cp:lastModifiedBy>
  <cp:revision>7</cp:revision>
  <cp:lastPrinted>2022-05-09T14:53:00Z</cp:lastPrinted>
  <dcterms:created xsi:type="dcterms:W3CDTF">2022-04-12T09:43:00Z</dcterms:created>
  <dcterms:modified xsi:type="dcterms:W3CDTF">2022-05-09T14:55:00Z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