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5A01D" w14:textId="69484EB0" w:rsidR="008738A1" w:rsidRPr="005E0491" w:rsidRDefault="000C221C">
      <w:pPr>
        <w:rPr>
          <w:b/>
          <w:lang w:val="en-GB"/>
        </w:rPr>
      </w:pPr>
      <w:r>
        <w:rPr>
          <w:b/>
          <w:lang w:val="en-GB"/>
        </w:rPr>
        <w:t>MINUTES OF THE MEETING OF LADOCK PARISH COUNCIL – MONDAY</w:t>
      </w:r>
      <w:r w:rsidR="00FD6A91">
        <w:rPr>
          <w:b/>
          <w:lang w:val="en-GB"/>
        </w:rPr>
        <w:t xml:space="preserve"> 13 FEBRUARY 2023</w:t>
      </w:r>
    </w:p>
    <w:p w14:paraId="78938B82" w14:textId="32C1ABE3" w:rsidR="000C221C" w:rsidRDefault="000C221C">
      <w:pPr>
        <w:rPr>
          <w:b/>
          <w:lang w:val="en-GB"/>
        </w:rPr>
      </w:pPr>
    </w:p>
    <w:p w14:paraId="4AEBF31D" w14:textId="2429B031" w:rsidR="000C221C" w:rsidRDefault="000C221C">
      <w:pPr>
        <w:rPr>
          <w:lang w:val="en-GB"/>
        </w:rPr>
      </w:pPr>
      <w:r>
        <w:rPr>
          <w:lang w:val="en-GB"/>
        </w:rPr>
        <w:t xml:space="preserve">Following The notice, the Meeting of Ladock Parish Council was held on Monday </w:t>
      </w:r>
      <w:r w:rsidR="00FD6A91">
        <w:rPr>
          <w:lang w:val="en-GB"/>
        </w:rPr>
        <w:t xml:space="preserve">13 February 2023 </w:t>
      </w:r>
      <w:r>
        <w:rPr>
          <w:lang w:val="en-GB"/>
        </w:rPr>
        <w:t xml:space="preserve">at </w:t>
      </w:r>
      <w:r w:rsidR="00FA7D54">
        <w:rPr>
          <w:lang w:val="en-GB"/>
        </w:rPr>
        <w:t>Sir Robert Harvey Memorial Hall, Grampound Road</w:t>
      </w:r>
      <w:r>
        <w:rPr>
          <w:lang w:val="en-GB"/>
        </w:rPr>
        <w:t>, commencing at 7.30pm.</w:t>
      </w:r>
    </w:p>
    <w:p w14:paraId="3F9E1A95" w14:textId="2F6E9328" w:rsidR="000C221C" w:rsidRDefault="000C221C">
      <w:pPr>
        <w:rPr>
          <w:lang w:val="en-GB"/>
        </w:rPr>
      </w:pPr>
    </w:p>
    <w:p w14:paraId="401034E1" w14:textId="23F41B7A" w:rsidR="000C221C" w:rsidRDefault="000C221C">
      <w:pPr>
        <w:rPr>
          <w:u w:val="single"/>
          <w:lang w:val="en-GB"/>
        </w:rPr>
      </w:pPr>
      <w:r>
        <w:rPr>
          <w:u w:val="single"/>
          <w:lang w:val="en-GB"/>
        </w:rPr>
        <w:t>PRESENT</w:t>
      </w:r>
    </w:p>
    <w:p w14:paraId="10361E35" w14:textId="4630C156" w:rsidR="000C221C" w:rsidRPr="00FD6A91" w:rsidRDefault="000C221C">
      <w:pPr>
        <w:rPr>
          <w:lang w:val="en-GB"/>
        </w:rPr>
      </w:pPr>
      <w:r>
        <w:rPr>
          <w:lang w:val="en-GB"/>
        </w:rPr>
        <w:t xml:space="preserve">Cllrs </w:t>
      </w:r>
      <w:r w:rsidR="00FD6A91">
        <w:rPr>
          <w:lang w:val="en-GB"/>
        </w:rPr>
        <w:t xml:space="preserve">Hartley (Chairman), Barker, Butler, Campbell, Howes, Livermore, Rundle, Scott, </w:t>
      </w:r>
      <w:proofErr w:type="gramStart"/>
      <w:r w:rsidR="00FD6A91">
        <w:rPr>
          <w:lang w:val="en-GB"/>
        </w:rPr>
        <w:t>Ward</w:t>
      </w:r>
      <w:proofErr w:type="gramEnd"/>
      <w:r w:rsidR="00FD6A91">
        <w:rPr>
          <w:lang w:val="en-GB"/>
        </w:rPr>
        <w:t xml:space="preserve"> and Weller.  Also present were </w:t>
      </w:r>
      <w:proofErr w:type="spellStart"/>
      <w:r w:rsidR="00FD6A91">
        <w:rPr>
          <w:lang w:val="en-GB"/>
        </w:rPr>
        <w:t>CCllr</w:t>
      </w:r>
      <w:proofErr w:type="spellEnd"/>
      <w:r w:rsidR="00FD6A91">
        <w:rPr>
          <w:lang w:val="en-GB"/>
        </w:rPr>
        <w:t xml:space="preserve"> Glasson and the Clerk.</w:t>
      </w:r>
    </w:p>
    <w:p w14:paraId="6FDAC29F" w14:textId="36692F9E" w:rsidR="000C221C" w:rsidRDefault="000C221C">
      <w:pPr>
        <w:rPr>
          <w:lang w:val="en-GB"/>
        </w:rPr>
      </w:pPr>
    </w:p>
    <w:p w14:paraId="7C54A2ED" w14:textId="04E990A0" w:rsidR="000C221C" w:rsidRDefault="000C221C">
      <w:pPr>
        <w:rPr>
          <w:u w:val="single"/>
          <w:lang w:val="en-GB"/>
        </w:rPr>
      </w:pPr>
      <w:r>
        <w:rPr>
          <w:u w:val="single"/>
          <w:lang w:val="en-GB"/>
        </w:rPr>
        <w:t>MEMBERS DECLARATIONS</w:t>
      </w:r>
    </w:p>
    <w:p w14:paraId="0F5E09BE" w14:textId="2745CB41" w:rsidR="000C221C" w:rsidRDefault="000C221C">
      <w:pPr>
        <w:rPr>
          <w:lang w:val="en-GB"/>
        </w:rPr>
      </w:pPr>
      <w:r>
        <w:rPr>
          <w:lang w:val="en-GB"/>
        </w:rPr>
        <w:t>Disclosable pecuniary interest</w:t>
      </w:r>
      <w:r w:rsidR="00FD6A91">
        <w:rPr>
          <w:lang w:val="en-GB"/>
        </w:rPr>
        <w:tab/>
        <w:t>None declared.</w:t>
      </w:r>
    </w:p>
    <w:p w14:paraId="7427E587" w14:textId="19E726A3" w:rsidR="000C221C" w:rsidRDefault="000C221C">
      <w:pPr>
        <w:rPr>
          <w:lang w:val="en-GB"/>
        </w:rPr>
      </w:pPr>
      <w:r>
        <w:rPr>
          <w:lang w:val="en-GB"/>
        </w:rPr>
        <w:t>Non-registerable interest</w:t>
      </w:r>
      <w:r w:rsidR="00FD6A91">
        <w:rPr>
          <w:lang w:val="en-GB"/>
        </w:rPr>
        <w:tab/>
        <w:t>Cllr Howes in item 7.</w:t>
      </w:r>
    </w:p>
    <w:p w14:paraId="56A79158" w14:textId="26ADB9F0" w:rsidR="000C221C" w:rsidRDefault="000C221C">
      <w:pPr>
        <w:rPr>
          <w:lang w:val="en-GB"/>
        </w:rPr>
      </w:pPr>
      <w:r>
        <w:rPr>
          <w:lang w:val="en-GB"/>
        </w:rPr>
        <w:t>Declarations of gifts</w:t>
      </w:r>
      <w:r w:rsidR="00FD6A91">
        <w:rPr>
          <w:lang w:val="en-GB"/>
        </w:rPr>
        <w:tab/>
      </w:r>
      <w:r w:rsidR="00FD6A91">
        <w:rPr>
          <w:lang w:val="en-GB"/>
        </w:rPr>
        <w:tab/>
        <w:t>None declared.</w:t>
      </w:r>
    </w:p>
    <w:p w14:paraId="63B352E4" w14:textId="17DA1D48" w:rsidR="000C221C" w:rsidRDefault="000C221C">
      <w:pPr>
        <w:rPr>
          <w:lang w:val="en-GB"/>
        </w:rPr>
      </w:pPr>
      <w:r>
        <w:rPr>
          <w:lang w:val="en-GB"/>
        </w:rPr>
        <w:t>Applications for dispensations</w:t>
      </w:r>
      <w:r w:rsidR="00FD6A91">
        <w:rPr>
          <w:lang w:val="en-GB"/>
        </w:rPr>
        <w:tab/>
        <w:t>None received.</w:t>
      </w:r>
    </w:p>
    <w:p w14:paraId="608670C6" w14:textId="20A14E0C" w:rsidR="000C221C" w:rsidRDefault="000C221C">
      <w:pPr>
        <w:rPr>
          <w:lang w:val="en-GB"/>
        </w:rPr>
      </w:pPr>
    </w:p>
    <w:p w14:paraId="673BEE56" w14:textId="25A21565" w:rsidR="000C221C" w:rsidRDefault="000C221C">
      <w:pPr>
        <w:rPr>
          <w:u w:val="single"/>
          <w:lang w:val="en-GB"/>
        </w:rPr>
      </w:pPr>
      <w:r>
        <w:rPr>
          <w:u w:val="single"/>
          <w:lang w:val="en-GB"/>
        </w:rPr>
        <w:t>ADJOURNMENT FOR MEMBERS OF THE PUBLIC TO SPEAK</w:t>
      </w:r>
    </w:p>
    <w:p w14:paraId="561B8D0C" w14:textId="62D59DEF" w:rsidR="00FD6A91" w:rsidRPr="00FD6A91" w:rsidRDefault="00FD6A91">
      <w:pPr>
        <w:rPr>
          <w:lang w:val="en-GB"/>
        </w:rPr>
      </w:pPr>
      <w:r>
        <w:rPr>
          <w:lang w:val="en-GB"/>
        </w:rPr>
        <w:t>None present.</w:t>
      </w:r>
    </w:p>
    <w:p w14:paraId="295A2596" w14:textId="0260AAD0" w:rsidR="000C221C" w:rsidRDefault="000C221C">
      <w:pPr>
        <w:rPr>
          <w:u w:val="single"/>
          <w:lang w:val="en-GB"/>
        </w:rPr>
      </w:pPr>
    </w:p>
    <w:p w14:paraId="51858D55" w14:textId="146EAA16" w:rsidR="000C221C" w:rsidRDefault="000C221C">
      <w:pPr>
        <w:rPr>
          <w:u w:val="single"/>
          <w:lang w:val="en-GB"/>
        </w:rPr>
      </w:pPr>
      <w:r>
        <w:rPr>
          <w:u w:val="single"/>
          <w:lang w:val="en-GB"/>
        </w:rPr>
        <w:t>REPORTS</w:t>
      </w:r>
    </w:p>
    <w:p w14:paraId="747FD552" w14:textId="728B0CA6" w:rsidR="000C221C" w:rsidRDefault="000C221C">
      <w:pPr>
        <w:rPr>
          <w:lang w:val="en-GB"/>
        </w:rPr>
      </w:pPr>
      <w:proofErr w:type="gramStart"/>
      <w:r>
        <w:rPr>
          <w:lang w:val="en-GB"/>
        </w:rPr>
        <w:t>1  CORNWALL</w:t>
      </w:r>
      <w:proofErr w:type="gramEnd"/>
      <w:r>
        <w:rPr>
          <w:lang w:val="en-GB"/>
        </w:rPr>
        <w:t xml:space="preserve"> COUNCILLOR</w:t>
      </w:r>
      <w:r w:rsidR="00FD6A91">
        <w:rPr>
          <w:lang w:val="en-GB"/>
        </w:rPr>
        <w:t xml:space="preserve">.  Report circulated.  Truro and Roseland areas next phase of rollout, which includes Ladock parish, but likely to exclude main roads.  She has pushed for </w:t>
      </w:r>
      <w:r w:rsidR="009474FB">
        <w:rPr>
          <w:lang w:val="en-GB"/>
        </w:rPr>
        <w:t>Feasibility Study to investigate potential pedestrian crossing on B3275 in Ladock village and would like further evidence of incidents in the area.  Enforcement measures for 20 mph limit outlined.  Devolution consultation ends 17 February.  Cllr Glasson was thanked for the work she has done for our parish.</w:t>
      </w:r>
    </w:p>
    <w:p w14:paraId="389339B1" w14:textId="03191F2F" w:rsidR="000C221C" w:rsidRDefault="000C221C">
      <w:pPr>
        <w:rPr>
          <w:lang w:val="en-GB"/>
        </w:rPr>
      </w:pPr>
    </w:p>
    <w:p w14:paraId="75CE066B" w14:textId="5B5FFFD6" w:rsidR="000C221C" w:rsidRDefault="000C221C">
      <w:pPr>
        <w:rPr>
          <w:u w:val="single"/>
          <w:lang w:val="en-GB"/>
        </w:rPr>
      </w:pPr>
      <w:r>
        <w:rPr>
          <w:u w:val="single"/>
          <w:lang w:val="en-GB"/>
        </w:rPr>
        <w:t>APPROVAL OF MINUTES</w:t>
      </w:r>
    </w:p>
    <w:p w14:paraId="0CE6A151" w14:textId="24F034F2" w:rsidR="000C221C" w:rsidRPr="00255235" w:rsidRDefault="00255235">
      <w:pPr>
        <w:rPr>
          <w:lang w:val="en-GB"/>
        </w:rPr>
      </w:pPr>
      <w:proofErr w:type="gramStart"/>
      <w:r>
        <w:rPr>
          <w:lang w:val="en-GB"/>
        </w:rPr>
        <w:t>2  FULL</w:t>
      </w:r>
      <w:proofErr w:type="gramEnd"/>
      <w:r>
        <w:rPr>
          <w:lang w:val="en-GB"/>
        </w:rPr>
        <w:t xml:space="preserve"> COUNCIL MEETING OF </w:t>
      </w:r>
      <w:r w:rsidR="009474FB">
        <w:rPr>
          <w:lang w:val="en-GB"/>
        </w:rPr>
        <w:t>9 JANUARY 2023.  Proposed by Cllr Weller, seconded by Cllr Barker that the Minutes be signed as a true record.  Approved and signed by Chairman.</w:t>
      </w:r>
    </w:p>
    <w:p w14:paraId="290CE988" w14:textId="6F67BF33" w:rsidR="000C221C" w:rsidRDefault="000C221C">
      <w:pPr>
        <w:rPr>
          <w:u w:val="single"/>
          <w:lang w:val="en-GB"/>
        </w:rPr>
      </w:pPr>
    </w:p>
    <w:p w14:paraId="7A1EFB97" w14:textId="1DAEBF6B" w:rsidR="000C221C" w:rsidRDefault="000C221C">
      <w:pPr>
        <w:rPr>
          <w:u w:val="single"/>
          <w:lang w:val="en-GB"/>
        </w:rPr>
      </w:pPr>
      <w:r>
        <w:rPr>
          <w:u w:val="single"/>
          <w:lang w:val="en-GB"/>
        </w:rPr>
        <w:t>PLANNING</w:t>
      </w:r>
    </w:p>
    <w:p w14:paraId="53F21B60" w14:textId="5068CF7D" w:rsidR="000C221C" w:rsidRDefault="001E6C0E">
      <w:pPr>
        <w:rPr>
          <w:lang w:val="en-GB"/>
        </w:rPr>
      </w:pPr>
      <w:proofErr w:type="gramStart"/>
      <w:r>
        <w:rPr>
          <w:lang w:val="en-GB"/>
        </w:rPr>
        <w:t>3  PA</w:t>
      </w:r>
      <w:proofErr w:type="gramEnd"/>
      <w:r>
        <w:rPr>
          <w:lang w:val="en-GB"/>
        </w:rPr>
        <w:t xml:space="preserve">23/00151.  CARNWINNICK FARM, TRELYON, TR2 4ET.  </w:t>
      </w:r>
      <w:proofErr w:type="gramStart"/>
      <w:r>
        <w:rPr>
          <w:lang w:val="en-GB"/>
        </w:rPr>
        <w:t>Non material</w:t>
      </w:r>
      <w:proofErr w:type="gramEnd"/>
      <w:r>
        <w:rPr>
          <w:lang w:val="en-GB"/>
        </w:rPr>
        <w:t xml:space="preserve"> amendment to PA13/04838 (length of blades).  Proposed by Cllr Hartley, seconded by Cllr Butler to support the application.  All in favour.</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SUPPORT</w:t>
      </w:r>
    </w:p>
    <w:p w14:paraId="5FECE039" w14:textId="0EF6242A" w:rsidR="001E6C0E" w:rsidRDefault="001E6C0E">
      <w:pPr>
        <w:rPr>
          <w:lang w:val="en-GB"/>
        </w:rPr>
      </w:pPr>
      <w:proofErr w:type="gramStart"/>
      <w:r>
        <w:rPr>
          <w:lang w:val="en-GB"/>
        </w:rPr>
        <w:t>4  PA</w:t>
      </w:r>
      <w:proofErr w:type="gramEnd"/>
      <w:r>
        <w:rPr>
          <w:lang w:val="en-GB"/>
        </w:rPr>
        <w:t>23/00672.  FORMER POST OFFICE, LADOCK.  Proposed 1</w:t>
      </w:r>
      <w:r w:rsidRPr="001E6C0E">
        <w:rPr>
          <w:vertAlign w:val="superscript"/>
          <w:lang w:val="en-GB"/>
        </w:rPr>
        <w:t>st</w:t>
      </w:r>
      <w:r>
        <w:rPr>
          <w:lang w:val="en-GB"/>
        </w:rPr>
        <w:t xml:space="preserve"> floor extension to provide bedroom.  Proposed by Cllr Hartley, seconded by Cllr Barker to support the application </w:t>
      </w:r>
      <w:r w:rsidR="00201243">
        <w:rPr>
          <w:lang w:val="en-GB"/>
        </w:rPr>
        <w:t>subject to the kitchen area being soundproofed and the property becoming a permanent residence, preferably for a local resident.  All in favour.</w:t>
      </w:r>
      <w:r w:rsidR="00201243">
        <w:rPr>
          <w:lang w:val="en-GB"/>
        </w:rPr>
        <w:tab/>
      </w:r>
      <w:r w:rsidR="00201243">
        <w:rPr>
          <w:lang w:val="en-GB"/>
        </w:rPr>
        <w:tab/>
      </w:r>
      <w:r w:rsidR="00201243">
        <w:rPr>
          <w:lang w:val="en-GB"/>
        </w:rPr>
        <w:tab/>
      </w:r>
      <w:r w:rsidR="00201243">
        <w:rPr>
          <w:lang w:val="en-GB"/>
        </w:rPr>
        <w:tab/>
      </w:r>
      <w:r w:rsidR="00201243">
        <w:rPr>
          <w:lang w:val="en-GB"/>
        </w:rPr>
        <w:tab/>
      </w:r>
      <w:r w:rsidR="00201243">
        <w:rPr>
          <w:lang w:val="en-GB"/>
        </w:rPr>
        <w:tab/>
      </w:r>
      <w:r w:rsidR="00201243">
        <w:rPr>
          <w:lang w:val="en-GB"/>
        </w:rPr>
        <w:tab/>
      </w:r>
      <w:r w:rsidR="00201243">
        <w:rPr>
          <w:lang w:val="en-GB"/>
        </w:rPr>
        <w:tab/>
      </w:r>
      <w:r w:rsidR="00201243">
        <w:rPr>
          <w:lang w:val="en-GB"/>
        </w:rPr>
        <w:tab/>
      </w:r>
      <w:r w:rsidR="00201243">
        <w:rPr>
          <w:lang w:val="en-GB"/>
        </w:rPr>
        <w:tab/>
        <w:t>SUPPORT</w:t>
      </w:r>
    </w:p>
    <w:p w14:paraId="13D61A87" w14:textId="7C459A82" w:rsidR="00201243" w:rsidRDefault="00201243">
      <w:pPr>
        <w:rPr>
          <w:lang w:val="en-GB"/>
        </w:rPr>
      </w:pPr>
      <w:proofErr w:type="gramStart"/>
      <w:r>
        <w:rPr>
          <w:lang w:val="en-GB"/>
        </w:rPr>
        <w:t>5  TO</w:t>
      </w:r>
      <w:proofErr w:type="gramEnd"/>
      <w:r>
        <w:rPr>
          <w:lang w:val="en-GB"/>
        </w:rPr>
        <w:t xml:space="preserve"> CONSIDER RESPONSE FROM CC’S MARK BALL IN CONNECTION WITH TRETHURFFE MEADOWS.  Proposed by Cllr Hartley, seconded by Cllr Barker to report site to Enforcement Dept due to lack of reinstatement of hedge, lack of soft landscaping around estate and spoil deposited in neighbouring field.  All in favour.</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ENFORCEMENT</w:t>
      </w:r>
    </w:p>
    <w:p w14:paraId="15457945" w14:textId="7931F6B2" w:rsidR="00201243" w:rsidRDefault="00124F7E">
      <w:pPr>
        <w:rPr>
          <w:lang w:val="en-GB"/>
        </w:rPr>
      </w:pPr>
      <w:proofErr w:type="gramStart"/>
      <w:r>
        <w:rPr>
          <w:lang w:val="en-GB"/>
        </w:rPr>
        <w:t>6  PROPOSED</w:t>
      </w:r>
      <w:proofErr w:type="gramEnd"/>
      <w:r>
        <w:rPr>
          <w:lang w:val="en-GB"/>
        </w:rPr>
        <w:t xml:space="preserve"> FAIRFIELD PARK/HENDRA SOLAR FARM.  Cllrs had queries about application and possible community benefit </w:t>
      </w:r>
      <w:proofErr w:type="gramStart"/>
      <w:r>
        <w:rPr>
          <w:lang w:val="en-GB"/>
        </w:rPr>
        <w:t>monies, but</w:t>
      </w:r>
      <w:proofErr w:type="gramEnd"/>
      <w:r>
        <w:rPr>
          <w:lang w:val="en-GB"/>
        </w:rPr>
        <w:t xml:space="preserve"> decided against meeting with developers (Downing) until application </w:t>
      </w:r>
      <w:r w:rsidR="00441EF6">
        <w:rPr>
          <w:lang w:val="en-GB"/>
        </w:rPr>
        <w:t>details in</w:t>
      </w:r>
      <w:r>
        <w:rPr>
          <w:lang w:val="en-GB"/>
        </w:rPr>
        <w:t xml:space="preserve"> public domain.</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NOTED</w:t>
      </w:r>
    </w:p>
    <w:p w14:paraId="6A4E039A" w14:textId="4008B36A" w:rsidR="00CB150B" w:rsidRDefault="00CB150B">
      <w:pPr>
        <w:rPr>
          <w:lang w:val="en-GB"/>
        </w:rPr>
      </w:pPr>
      <w:r>
        <w:rPr>
          <w:lang w:val="en-GB"/>
        </w:rPr>
        <w:t>Cllr Howes left meeting.</w:t>
      </w:r>
    </w:p>
    <w:p w14:paraId="4425ABF7" w14:textId="28D7C12D" w:rsidR="00124F7E" w:rsidRDefault="00124F7E">
      <w:pPr>
        <w:rPr>
          <w:lang w:val="en-GB"/>
        </w:rPr>
      </w:pPr>
      <w:proofErr w:type="gramStart"/>
      <w:r>
        <w:rPr>
          <w:lang w:val="en-GB"/>
        </w:rPr>
        <w:t>7  PA</w:t>
      </w:r>
      <w:proofErr w:type="gramEnd"/>
      <w:r>
        <w:rPr>
          <w:lang w:val="en-GB"/>
        </w:rPr>
        <w:t xml:space="preserve">22/04434.  FENTONLADOCK COTTAGE, LADOCK.  Variation of condition 3 of PA20/03437 – Chalet occupancy.  Proposed by Cllr Hartley, seconded by Cllr Butler to object to the application.   The PC suspected the original reason was for holiday let, proven by immediate marketing for holiday let.  </w:t>
      </w:r>
      <w:r>
        <w:rPr>
          <w:lang w:val="en-GB"/>
        </w:rPr>
        <w:lastRenderedPageBreak/>
        <w:t xml:space="preserve">Constitutes a new dwelling in the countryside.  </w:t>
      </w:r>
      <w:r w:rsidR="003F14A6">
        <w:rPr>
          <w:lang w:val="en-GB"/>
        </w:rPr>
        <w:t xml:space="preserve">Not sustainable due to increased vehicles, no bus stop in vicinity, no pavement connecting to facilities in Ladock village, overdevelopment of the site and not in keeping with the area.  A precedent for refusal was set by </w:t>
      </w:r>
      <w:r w:rsidR="00CB150B">
        <w:rPr>
          <w:lang w:val="en-GB"/>
        </w:rPr>
        <w:t xml:space="preserve">PA22/02212, Silver Valley Cottage.  If building is to </w:t>
      </w:r>
      <w:proofErr w:type="gramStart"/>
      <w:r w:rsidR="00CB150B">
        <w:rPr>
          <w:lang w:val="en-GB"/>
        </w:rPr>
        <w:t>remain</w:t>
      </w:r>
      <w:proofErr w:type="gramEnd"/>
      <w:r w:rsidR="00CB150B">
        <w:rPr>
          <w:lang w:val="en-GB"/>
        </w:rPr>
        <w:t xml:space="preserve"> we would like it let to local residents.  All in favour.</w:t>
      </w:r>
      <w:r w:rsidR="00CB150B">
        <w:rPr>
          <w:lang w:val="en-GB"/>
        </w:rPr>
        <w:tab/>
      </w:r>
      <w:r w:rsidR="00CB150B">
        <w:rPr>
          <w:lang w:val="en-GB"/>
        </w:rPr>
        <w:tab/>
      </w:r>
      <w:r w:rsidR="00CB150B">
        <w:rPr>
          <w:lang w:val="en-GB"/>
        </w:rPr>
        <w:tab/>
      </w:r>
      <w:r w:rsidR="00CB150B">
        <w:rPr>
          <w:lang w:val="en-GB"/>
        </w:rPr>
        <w:tab/>
        <w:t>OBJECT</w:t>
      </w:r>
    </w:p>
    <w:p w14:paraId="781AA2C0" w14:textId="10C67E7A" w:rsidR="00CB150B" w:rsidRPr="00255235" w:rsidRDefault="00CB150B">
      <w:pPr>
        <w:rPr>
          <w:lang w:val="en-GB"/>
        </w:rPr>
      </w:pPr>
      <w:r>
        <w:rPr>
          <w:lang w:val="en-GB"/>
        </w:rPr>
        <w:t>Cllr Howes returned to meeting.</w:t>
      </w:r>
    </w:p>
    <w:p w14:paraId="4BE6F28C" w14:textId="75F3C597" w:rsidR="000C221C" w:rsidRDefault="000C221C">
      <w:pPr>
        <w:rPr>
          <w:u w:val="single"/>
          <w:lang w:val="en-GB"/>
        </w:rPr>
      </w:pPr>
    </w:p>
    <w:p w14:paraId="23F01ECE" w14:textId="5234D2AA" w:rsidR="000C221C" w:rsidRDefault="000C221C">
      <w:pPr>
        <w:rPr>
          <w:u w:val="single"/>
          <w:lang w:val="en-GB"/>
        </w:rPr>
      </w:pPr>
      <w:r>
        <w:rPr>
          <w:u w:val="single"/>
          <w:lang w:val="en-GB"/>
        </w:rPr>
        <w:t>MATTERS FOR CONSIDERATION</w:t>
      </w:r>
    </w:p>
    <w:p w14:paraId="4F82B20D" w14:textId="28C5C0B2" w:rsidR="000C221C" w:rsidRDefault="00CB150B">
      <w:pPr>
        <w:rPr>
          <w:lang w:val="en-GB"/>
        </w:rPr>
      </w:pPr>
      <w:proofErr w:type="gramStart"/>
      <w:r>
        <w:rPr>
          <w:lang w:val="en-GB"/>
        </w:rPr>
        <w:t>8  ELECT</w:t>
      </w:r>
      <w:proofErr w:type="gramEnd"/>
      <w:r>
        <w:rPr>
          <w:lang w:val="en-GB"/>
        </w:rPr>
        <w:t xml:space="preserve"> 4</w:t>
      </w:r>
      <w:r w:rsidRPr="00CB150B">
        <w:rPr>
          <w:vertAlign w:val="superscript"/>
          <w:lang w:val="en-GB"/>
        </w:rPr>
        <w:t>TH</w:t>
      </w:r>
      <w:r>
        <w:rPr>
          <w:lang w:val="en-GB"/>
        </w:rPr>
        <w:t xml:space="preserve"> MEMBER OF FINANCE COMMITTEE.  In absence of any volunteers, it was decided to delay until AGM in May.</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ONGOING</w:t>
      </w:r>
    </w:p>
    <w:p w14:paraId="457E2CA7" w14:textId="7ACCD33C" w:rsidR="00CB150B" w:rsidRDefault="00CB150B">
      <w:pPr>
        <w:rPr>
          <w:lang w:val="en-GB"/>
        </w:rPr>
      </w:pPr>
      <w:proofErr w:type="gramStart"/>
      <w:r>
        <w:rPr>
          <w:lang w:val="en-GB"/>
        </w:rPr>
        <w:t>9  UPDATE</w:t>
      </w:r>
      <w:proofErr w:type="gramEnd"/>
      <w:r>
        <w:rPr>
          <w:lang w:val="en-GB"/>
        </w:rPr>
        <w:t xml:space="preserve"> ON PLANNING PROSPECTUS CONSULTATION AND CONSIDER RESPONSE TO CONSULTATION.  </w:t>
      </w:r>
    </w:p>
    <w:p w14:paraId="1ED08F92" w14:textId="4486123A" w:rsidR="00CB150B" w:rsidRDefault="00CB150B">
      <w:pPr>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NOTED</w:t>
      </w:r>
    </w:p>
    <w:p w14:paraId="6676192E" w14:textId="12D93B97" w:rsidR="00CB150B" w:rsidRDefault="00CB150B">
      <w:pPr>
        <w:rPr>
          <w:lang w:val="en-GB"/>
        </w:rPr>
      </w:pPr>
      <w:proofErr w:type="gramStart"/>
      <w:r>
        <w:rPr>
          <w:lang w:val="en-GB"/>
        </w:rPr>
        <w:t>10  UPDATE</w:t>
      </w:r>
      <w:proofErr w:type="gramEnd"/>
      <w:r>
        <w:rPr>
          <w:lang w:val="en-GB"/>
        </w:rPr>
        <w:t xml:space="preserve"> ON PROGRESS WITH BUS SHELTER MAPS.  Cllr Weller to chase artist.</w:t>
      </w:r>
      <w:r>
        <w:rPr>
          <w:lang w:val="en-GB"/>
        </w:rPr>
        <w:tab/>
        <w:t>ONGOING</w:t>
      </w:r>
    </w:p>
    <w:p w14:paraId="32CFDB76" w14:textId="37872942" w:rsidR="00CB150B" w:rsidRDefault="00CB150B">
      <w:pPr>
        <w:rPr>
          <w:lang w:val="en-GB"/>
        </w:rPr>
      </w:pPr>
      <w:proofErr w:type="gramStart"/>
      <w:r>
        <w:rPr>
          <w:lang w:val="en-GB"/>
        </w:rPr>
        <w:t>11  FINALISE</w:t>
      </w:r>
      <w:proofErr w:type="gramEnd"/>
      <w:r>
        <w:rPr>
          <w:lang w:val="en-GB"/>
        </w:rPr>
        <w:t xml:space="preserve"> DETAILS OF PLANTING COMMEMORATIVE TREE AT GRAMPOUND ROAD CC.  </w:t>
      </w:r>
      <w:r w:rsidR="00824BC3">
        <w:rPr>
          <w:lang w:val="en-GB"/>
        </w:rPr>
        <w:t>Plaque purchased.  Planting set for Tuesday 21 February at 2pm.  Curate and school children to attend.  Public encouraged to attend.</w:t>
      </w:r>
      <w:r w:rsidR="00824BC3">
        <w:rPr>
          <w:lang w:val="en-GB"/>
        </w:rPr>
        <w:tab/>
      </w:r>
      <w:r w:rsidR="00824BC3">
        <w:rPr>
          <w:lang w:val="en-GB"/>
        </w:rPr>
        <w:tab/>
      </w:r>
      <w:r w:rsidR="00824BC3">
        <w:rPr>
          <w:lang w:val="en-GB"/>
        </w:rPr>
        <w:tab/>
      </w:r>
      <w:r w:rsidR="00824BC3">
        <w:rPr>
          <w:lang w:val="en-GB"/>
        </w:rPr>
        <w:tab/>
      </w:r>
      <w:r w:rsidR="00824BC3">
        <w:rPr>
          <w:lang w:val="en-GB"/>
        </w:rPr>
        <w:tab/>
      </w:r>
      <w:r w:rsidR="00824BC3">
        <w:rPr>
          <w:lang w:val="en-GB"/>
        </w:rPr>
        <w:tab/>
      </w:r>
      <w:r w:rsidR="00824BC3">
        <w:rPr>
          <w:lang w:val="en-GB"/>
        </w:rPr>
        <w:tab/>
      </w:r>
      <w:r w:rsidR="00824BC3">
        <w:rPr>
          <w:lang w:val="en-GB"/>
        </w:rPr>
        <w:tab/>
      </w:r>
      <w:r w:rsidR="00824BC3">
        <w:rPr>
          <w:lang w:val="en-GB"/>
        </w:rPr>
        <w:tab/>
        <w:t>RESOLVED</w:t>
      </w:r>
    </w:p>
    <w:p w14:paraId="5746A151" w14:textId="1356A82D" w:rsidR="00D473C8" w:rsidRDefault="00D473C8">
      <w:pPr>
        <w:rPr>
          <w:lang w:val="en-GB"/>
        </w:rPr>
      </w:pPr>
      <w:proofErr w:type="gramStart"/>
      <w:r>
        <w:rPr>
          <w:lang w:val="en-GB"/>
        </w:rPr>
        <w:t>12  CONFIRMATION</w:t>
      </w:r>
      <w:proofErr w:type="gramEnd"/>
      <w:r>
        <w:rPr>
          <w:lang w:val="en-GB"/>
        </w:rPr>
        <w:t xml:space="preserve"> OF DATES AND VENUES FO 2023-24 MEETINGS.  Details circulated.</w:t>
      </w:r>
      <w:r>
        <w:rPr>
          <w:lang w:val="en-GB"/>
        </w:rPr>
        <w:tab/>
        <w:t>RESOLVED</w:t>
      </w:r>
    </w:p>
    <w:p w14:paraId="7E7E7061" w14:textId="4C1F34CB" w:rsidR="00D473C8" w:rsidRDefault="00D473C8">
      <w:pPr>
        <w:rPr>
          <w:lang w:val="en-GB"/>
        </w:rPr>
      </w:pPr>
      <w:proofErr w:type="gramStart"/>
      <w:r>
        <w:rPr>
          <w:lang w:val="en-GB"/>
        </w:rPr>
        <w:t>13  CONSIDER</w:t>
      </w:r>
      <w:proofErr w:type="gramEnd"/>
      <w:r>
        <w:rPr>
          <w:lang w:val="en-GB"/>
        </w:rPr>
        <w:t xml:space="preserve"> PARTICIPATION IN LADOCK COMMUNITY HALL 21</w:t>
      </w:r>
      <w:r w:rsidRPr="00D473C8">
        <w:rPr>
          <w:vertAlign w:val="superscript"/>
          <w:lang w:val="en-GB"/>
        </w:rPr>
        <w:t>ST</w:t>
      </w:r>
      <w:r>
        <w:rPr>
          <w:lang w:val="en-GB"/>
        </w:rPr>
        <w:t xml:space="preserve"> CELEBRATIONS.  </w:t>
      </w:r>
      <w:r w:rsidR="00441EF6">
        <w:rPr>
          <w:lang w:val="en-GB"/>
        </w:rPr>
        <w:t>Clerk to confirm with Committee that PC a</w:t>
      </w:r>
      <w:r>
        <w:rPr>
          <w:lang w:val="en-GB"/>
        </w:rPr>
        <w:t>greed to have display.  Details to be decided at March meeting.</w:t>
      </w:r>
      <w:r>
        <w:rPr>
          <w:lang w:val="en-GB"/>
        </w:rPr>
        <w:tab/>
        <w:t>ONGOING</w:t>
      </w:r>
    </w:p>
    <w:p w14:paraId="42CC0781" w14:textId="03660B78" w:rsidR="00D473C8" w:rsidRDefault="00D473C8">
      <w:pPr>
        <w:rPr>
          <w:lang w:val="en-GB"/>
        </w:rPr>
      </w:pPr>
      <w:proofErr w:type="gramStart"/>
      <w:r>
        <w:rPr>
          <w:lang w:val="en-GB"/>
        </w:rPr>
        <w:t>14  UPDATE</w:t>
      </w:r>
      <w:proofErr w:type="gramEnd"/>
      <w:r>
        <w:rPr>
          <w:lang w:val="en-GB"/>
        </w:rPr>
        <w:t xml:space="preserve"> ON HIGHWAY ISSUES AND RESPONSE TO CORMAC.  Feasibility study for crossing in Ladock village to be undertaken.  </w:t>
      </w:r>
      <w:proofErr w:type="spellStart"/>
      <w:r>
        <w:rPr>
          <w:lang w:val="en-GB"/>
        </w:rPr>
        <w:t>CCllr</w:t>
      </w:r>
      <w:proofErr w:type="spellEnd"/>
      <w:r>
        <w:rPr>
          <w:lang w:val="en-GB"/>
        </w:rPr>
        <w:t xml:space="preserve"> Glasson to push for 20 mph limit in Grampound Road and to chase Cormac on various issues.</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ONGOING</w:t>
      </w:r>
    </w:p>
    <w:p w14:paraId="7CD2A0A7" w14:textId="5AF67775" w:rsidR="00D473C8" w:rsidRDefault="00D473C8">
      <w:pPr>
        <w:rPr>
          <w:lang w:val="en-GB"/>
        </w:rPr>
      </w:pPr>
      <w:proofErr w:type="gramStart"/>
      <w:r>
        <w:rPr>
          <w:lang w:val="en-GB"/>
        </w:rPr>
        <w:t>15  UPDATE</w:t>
      </w:r>
      <w:proofErr w:type="gramEnd"/>
      <w:r>
        <w:rPr>
          <w:lang w:val="en-GB"/>
        </w:rPr>
        <w:t xml:space="preserve"> ON INSTALLATION OF FOOTPATH FROM INDUSTRIAL ESTATE TO ST EWE EGGS DEPOT.  St Ewe Eggs hope to have footpath completed by end of March.</w:t>
      </w:r>
      <w:r>
        <w:rPr>
          <w:lang w:val="en-GB"/>
        </w:rPr>
        <w:tab/>
      </w:r>
      <w:r>
        <w:rPr>
          <w:lang w:val="en-GB"/>
        </w:rPr>
        <w:tab/>
      </w:r>
      <w:r>
        <w:rPr>
          <w:lang w:val="en-GB"/>
        </w:rPr>
        <w:tab/>
      </w:r>
      <w:r>
        <w:rPr>
          <w:lang w:val="en-GB"/>
        </w:rPr>
        <w:tab/>
        <w:t>RESOLVED</w:t>
      </w:r>
    </w:p>
    <w:p w14:paraId="3C51B1B9" w14:textId="1AEDC872" w:rsidR="00D473C8" w:rsidRDefault="00D473C8">
      <w:pPr>
        <w:rPr>
          <w:lang w:val="en-GB"/>
        </w:rPr>
      </w:pPr>
      <w:proofErr w:type="gramStart"/>
      <w:r>
        <w:rPr>
          <w:lang w:val="en-GB"/>
        </w:rPr>
        <w:t>16  CONSIDER</w:t>
      </w:r>
      <w:proofErr w:type="gramEnd"/>
      <w:r>
        <w:rPr>
          <w:lang w:val="en-GB"/>
        </w:rPr>
        <w:t xml:space="preserve"> INSTALLATION OF FOOTPATH FROM SOUTH STREET, GRAMPOUND ROAD TO INDUSTRIAL ESTATE.  Cllrs Glasson and Rundle to liaise </w:t>
      </w:r>
      <w:proofErr w:type="gramStart"/>
      <w:r>
        <w:rPr>
          <w:lang w:val="en-GB"/>
        </w:rPr>
        <w:t>an</w:t>
      </w:r>
      <w:proofErr w:type="gramEnd"/>
      <w:r>
        <w:rPr>
          <w:lang w:val="en-GB"/>
        </w:rPr>
        <w:t xml:space="preserve"> survey.</w:t>
      </w:r>
      <w:r>
        <w:rPr>
          <w:lang w:val="en-GB"/>
        </w:rPr>
        <w:tab/>
      </w:r>
      <w:r>
        <w:rPr>
          <w:lang w:val="en-GB"/>
        </w:rPr>
        <w:tab/>
      </w:r>
      <w:r>
        <w:rPr>
          <w:lang w:val="en-GB"/>
        </w:rPr>
        <w:tab/>
      </w:r>
      <w:r>
        <w:rPr>
          <w:lang w:val="en-GB"/>
        </w:rPr>
        <w:tab/>
      </w:r>
      <w:r>
        <w:rPr>
          <w:lang w:val="en-GB"/>
        </w:rPr>
        <w:tab/>
        <w:t>ONGOING</w:t>
      </w:r>
    </w:p>
    <w:p w14:paraId="2F2F8B31" w14:textId="14C2A65D" w:rsidR="00D473C8" w:rsidRDefault="00D473C8">
      <w:pPr>
        <w:rPr>
          <w:lang w:val="en-GB"/>
        </w:rPr>
      </w:pPr>
      <w:proofErr w:type="gramStart"/>
      <w:r>
        <w:rPr>
          <w:lang w:val="en-GB"/>
        </w:rPr>
        <w:t>17  UPDATE</w:t>
      </w:r>
      <w:proofErr w:type="gramEnd"/>
      <w:r>
        <w:rPr>
          <w:lang w:val="en-GB"/>
        </w:rPr>
        <w:t xml:space="preserve"> ON CORONATION COMMEMORATIVE GIFT.  </w:t>
      </w:r>
      <w:r w:rsidR="00DF6255">
        <w:rPr>
          <w:lang w:val="en-GB"/>
        </w:rPr>
        <w:t xml:space="preserve">Proposed by Cllr Weller, seconded by Cllr Hartley to purchase approx. 300 coins for young children of parish at a cost of approx. £870.  </w:t>
      </w:r>
      <w:proofErr w:type="gramStart"/>
      <w:r w:rsidR="00DF6255">
        <w:rPr>
          <w:lang w:val="en-GB"/>
        </w:rPr>
        <w:t>Also</w:t>
      </w:r>
      <w:proofErr w:type="gramEnd"/>
      <w:r w:rsidR="00DF6255">
        <w:rPr>
          <w:lang w:val="en-GB"/>
        </w:rPr>
        <w:t xml:space="preserve"> to contribute £300 t</w:t>
      </w:r>
      <w:r w:rsidR="00441EF6">
        <w:rPr>
          <w:lang w:val="en-GB"/>
        </w:rPr>
        <w:t xml:space="preserve">owards food for </w:t>
      </w:r>
      <w:r w:rsidR="00DF6255">
        <w:rPr>
          <w:lang w:val="en-GB"/>
        </w:rPr>
        <w:t xml:space="preserve">community event for both villages.  Agreed.  Cllrs Hartley and Weller to investigate Grampound Road celebrations and Cllr Campbell, Ladock.  </w:t>
      </w:r>
      <w:r w:rsidR="00DF6255">
        <w:rPr>
          <w:lang w:val="en-GB"/>
        </w:rPr>
        <w:tab/>
      </w:r>
      <w:r w:rsidR="00DF6255">
        <w:rPr>
          <w:lang w:val="en-GB"/>
        </w:rPr>
        <w:tab/>
        <w:t>ONGOING</w:t>
      </w:r>
    </w:p>
    <w:p w14:paraId="5CFA2B27" w14:textId="04565EF3" w:rsidR="000C221C" w:rsidRDefault="000C221C">
      <w:pPr>
        <w:rPr>
          <w:u w:val="single"/>
          <w:lang w:val="en-GB"/>
        </w:rPr>
      </w:pPr>
    </w:p>
    <w:p w14:paraId="00853359" w14:textId="57633FFF" w:rsidR="000C221C" w:rsidRDefault="000C221C">
      <w:pPr>
        <w:rPr>
          <w:u w:val="single"/>
          <w:lang w:val="en-GB"/>
        </w:rPr>
      </w:pPr>
      <w:r>
        <w:rPr>
          <w:u w:val="single"/>
          <w:lang w:val="en-GB"/>
        </w:rPr>
        <w:t>FINANCE</w:t>
      </w:r>
    </w:p>
    <w:p w14:paraId="159B0F94" w14:textId="727D6E07" w:rsidR="000C221C" w:rsidRDefault="00DF6255">
      <w:pPr>
        <w:rPr>
          <w:lang w:val="en-GB"/>
        </w:rPr>
      </w:pPr>
      <w:proofErr w:type="gramStart"/>
      <w:r>
        <w:rPr>
          <w:lang w:val="en-GB"/>
        </w:rPr>
        <w:t xml:space="preserve">18  </w:t>
      </w:r>
      <w:r w:rsidR="000C221C">
        <w:rPr>
          <w:lang w:val="en-GB"/>
        </w:rPr>
        <w:t>APPROVAL</w:t>
      </w:r>
      <w:proofErr w:type="gramEnd"/>
      <w:r w:rsidR="000C221C">
        <w:rPr>
          <w:lang w:val="en-GB"/>
        </w:rPr>
        <w:t xml:space="preserve"> OF PAYMENTS.  The following cheques, totalling £</w:t>
      </w:r>
      <w:r>
        <w:rPr>
          <w:lang w:val="en-GB"/>
        </w:rPr>
        <w:t>1523.</w:t>
      </w:r>
      <w:proofErr w:type="gramStart"/>
      <w:r>
        <w:rPr>
          <w:lang w:val="en-GB"/>
        </w:rPr>
        <w:t>00</w:t>
      </w:r>
      <w:r w:rsidR="000C221C">
        <w:rPr>
          <w:lang w:val="en-GB"/>
        </w:rPr>
        <w:t xml:space="preserve">  were</w:t>
      </w:r>
      <w:proofErr w:type="gramEnd"/>
      <w:r w:rsidR="000C221C">
        <w:rPr>
          <w:lang w:val="en-GB"/>
        </w:rPr>
        <w:t xml:space="preserve"> approved and signed by Cllrs </w:t>
      </w:r>
      <w:r>
        <w:rPr>
          <w:lang w:val="en-GB"/>
        </w:rPr>
        <w:t>Butler and Campbell.</w:t>
      </w:r>
    </w:p>
    <w:p w14:paraId="21B76D73" w14:textId="7199A456" w:rsidR="00DF6255" w:rsidRDefault="00DF6255" w:rsidP="00DF6255">
      <w:pPr>
        <w:rPr>
          <w:lang w:val="en-GB"/>
        </w:rPr>
      </w:pPr>
      <w:r>
        <w:rPr>
          <w:lang w:val="en-GB"/>
        </w:rPr>
        <w:t>001219</w:t>
      </w:r>
      <w:r>
        <w:rPr>
          <w:lang w:val="en-GB"/>
        </w:rPr>
        <w:tab/>
      </w:r>
      <w:r>
        <w:rPr>
          <w:lang w:val="en-GB"/>
        </w:rPr>
        <w:tab/>
        <w:t>ICT Connect Ltd</w:t>
      </w:r>
      <w:r>
        <w:rPr>
          <w:lang w:val="en-GB"/>
        </w:rPr>
        <w:tab/>
      </w:r>
      <w:r>
        <w:rPr>
          <w:lang w:val="en-GB"/>
        </w:rPr>
        <w:tab/>
        <w:t xml:space="preserve">Web </w:t>
      </w:r>
      <w:proofErr w:type="gramStart"/>
      <w:r>
        <w:rPr>
          <w:lang w:val="en-GB"/>
        </w:rPr>
        <w:t>hosting</w:t>
      </w:r>
      <w:proofErr w:type="gramEnd"/>
      <w:r>
        <w:rPr>
          <w:lang w:val="en-GB"/>
        </w:rPr>
        <w:t xml:space="preserve"> </w:t>
      </w:r>
    </w:p>
    <w:p w14:paraId="14EEAB79" w14:textId="6B8644D1" w:rsidR="00DF6255" w:rsidRDefault="00DF6255" w:rsidP="00DF6255">
      <w:pPr>
        <w:rPr>
          <w:lang w:val="en-GB"/>
        </w:rPr>
      </w:pPr>
      <w:r>
        <w:rPr>
          <w:lang w:val="en-GB"/>
        </w:rPr>
        <w:t xml:space="preserve">001220 </w:t>
      </w:r>
      <w:r>
        <w:rPr>
          <w:lang w:val="en-GB"/>
        </w:rPr>
        <w:tab/>
      </w:r>
      <w:r>
        <w:rPr>
          <w:lang w:val="en-GB"/>
        </w:rPr>
        <w:tab/>
        <w:t>SLCC</w:t>
      </w:r>
      <w:r>
        <w:rPr>
          <w:lang w:val="en-GB"/>
        </w:rPr>
        <w:tab/>
      </w:r>
      <w:r>
        <w:rPr>
          <w:lang w:val="en-GB"/>
        </w:rPr>
        <w:tab/>
      </w:r>
      <w:r>
        <w:rPr>
          <w:lang w:val="en-GB"/>
        </w:rPr>
        <w:tab/>
        <w:t>Membership</w:t>
      </w:r>
    </w:p>
    <w:p w14:paraId="2334FA81" w14:textId="5EEB52DA" w:rsidR="00DF6255" w:rsidRDefault="00DF6255" w:rsidP="00DF6255">
      <w:pPr>
        <w:rPr>
          <w:lang w:val="en-GB"/>
        </w:rPr>
      </w:pPr>
      <w:r>
        <w:rPr>
          <w:lang w:val="en-GB"/>
        </w:rPr>
        <w:t>001221</w:t>
      </w:r>
      <w:r>
        <w:rPr>
          <w:lang w:val="en-GB"/>
        </w:rPr>
        <w:tab/>
      </w:r>
      <w:r>
        <w:rPr>
          <w:lang w:val="en-GB"/>
        </w:rPr>
        <w:tab/>
      </w:r>
      <w:proofErr w:type="spellStart"/>
      <w:r>
        <w:rPr>
          <w:lang w:val="en-GB"/>
        </w:rPr>
        <w:t>Kernowek</w:t>
      </w:r>
      <w:proofErr w:type="spellEnd"/>
      <w:r>
        <w:rPr>
          <w:lang w:val="en-GB"/>
        </w:rPr>
        <w:t xml:space="preserve"> Gardeners</w:t>
      </w:r>
      <w:r>
        <w:rPr>
          <w:lang w:val="en-GB"/>
        </w:rPr>
        <w:tab/>
        <w:t xml:space="preserve">Play field grass </w:t>
      </w:r>
      <w:proofErr w:type="gramStart"/>
      <w:r>
        <w:rPr>
          <w:lang w:val="en-GB"/>
        </w:rPr>
        <w:t>cutting</w:t>
      </w:r>
      <w:proofErr w:type="gramEnd"/>
    </w:p>
    <w:p w14:paraId="427AED85" w14:textId="36D6861F" w:rsidR="00DF6255" w:rsidRDefault="00DF6255" w:rsidP="00DF6255">
      <w:pPr>
        <w:rPr>
          <w:lang w:val="en-GB"/>
        </w:rPr>
      </w:pPr>
      <w:r>
        <w:rPr>
          <w:lang w:val="en-GB"/>
        </w:rPr>
        <w:t>001222</w:t>
      </w:r>
      <w:r>
        <w:rPr>
          <w:lang w:val="en-GB"/>
        </w:rPr>
        <w:tab/>
      </w:r>
      <w:r>
        <w:rPr>
          <w:lang w:val="en-GB"/>
        </w:rPr>
        <w:tab/>
        <w:t>A Lutey</w:t>
      </w:r>
      <w:r>
        <w:rPr>
          <w:lang w:val="en-GB"/>
        </w:rPr>
        <w:tab/>
      </w:r>
      <w:r>
        <w:rPr>
          <w:lang w:val="en-GB"/>
        </w:rPr>
        <w:tab/>
      </w:r>
      <w:r>
        <w:rPr>
          <w:lang w:val="en-GB"/>
        </w:rPr>
        <w:tab/>
        <w:t>Salary</w:t>
      </w:r>
    </w:p>
    <w:p w14:paraId="00F6EC2D" w14:textId="50F30A50" w:rsidR="00DF6255" w:rsidRDefault="00DF6255" w:rsidP="00DF6255">
      <w:pPr>
        <w:rPr>
          <w:lang w:val="en-GB"/>
        </w:rPr>
      </w:pPr>
      <w:r>
        <w:rPr>
          <w:lang w:val="en-GB"/>
        </w:rPr>
        <w:t>001223</w:t>
      </w:r>
      <w:r>
        <w:rPr>
          <w:lang w:val="en-GB"/>
        </w:rPr>
        <w:tab/>
      </w:r>
      <w:r>
        <w:rPr>
          <w:lang w:val="en-GB"/>
        </w:rPr>
        <w:tab/>
        <w:t>A Lutey</w:t>
      </w:r>
      <w:r>
        <w:rPr>
          <w:lang w:val="en-GB"/>
        </w:rPr>
        <w:tab/>
      </w:r>
      <w:r>
        <w:rPr>
          <w:lang w:val="en-GB"/>
        </w:rPr>
        <w:tab/>
      </w:r>
      <w:r>
        <w:rPr>
          <w:lang w:val="en-GB"/>
        </w:rPr>
        <w:tab/>
        <w:t>expenses and mileage</w:t>
      </w:r>
    </w:p>
    <w:p w14:paraId="16DF7E00" w14:textId="5D9FFE09" w:rsidR="00DF6255" w:rsidRDefault="00DF6255" w:rsidP="00DF6255">
      <w:pPr>
        <w:rPr>
          <w:lang w:val="en-GB"/>
        </w:rPr>
      </w:pPr>
      <w:proofErr w:type="gramStart"/>
      <w:r>
        <w:rPr>
          <w:lang w:val="en-GB"/>
        </w:rPr>
        <w:t>19  CONFIRMATION</w:t>
      </w:r>
      <w:proofErr w:type="gramEnd"/>
      <w:r>
        <w:rPr>
          <w:lang w:val="en-GB"/>
        </w:rPr>
        <w:t xml:space="preserve"> OF INCOME RECEIVED.  All income for 2022-23 received.</w:t>
      </w:r>
      <w:r>
        <w:rPr>
          <w:lang w:val="en-GB"/>
        </w:rPr>
        <w:tab/>
      </w:r>
      <w:r>
        <w:rPr>
          <w:lang w:val="en-GB"/>
        </w:rPr>
        <w:tab/>
        <w:t>RESOLVED</w:t>
      </w:r>
    </w:p>
    <w:p w14:paraId="6B521196" w14:textId="165B8350" w:rsidR="00DF6255" w:rsidRDefault="00DF6255">
      <w:pPr>
        <w:rPr>
          <w:lang w:val="en-GB"/>
        </w:rPr>
      </w:pPr>
      <w:proofErr w:type="gramStart"/>
      <w:r>
        <w:rPr>
          <w:lang w:val="en-GB"/>
        </w:rPr>
        <w:t>20  CONFIRMATION</w:t>
      </w:r>
      <w:proofErr w:type="gramEnd"/>
      <w:r>
        <w:rPr>
          <w:lang w:val="en-GB"/>
        </w:rPr>
        <w:t xml:space="preserve"> OF COMPLETION OF QUARTER 3 BANK RECONCILIATION.  </w:t>
      </w:r>
      <w:r w:rsidR="005B7CBA">
        <w:rPr>
          <w:lang w:val="en-GB"/>
        </w:rPr>
        <w:tab/>
      </w:r>
      <w:r w:rsidR="005B7CBA">
        <w:rPr>
          <w:lang w:val="en-GB"/>
        </w:rPr>
        <w:tab/>
        <w:t>NOTED</w:t>
      </w:r>
    </w:p>
    <w:p w14:paraId="0065BFB6" w14:textId="5A785420" w:rsidR="000C221C" w:rsidRDefault="000C221C">
      <w:pPr>
        <w:rPr>
          <w:lang w:val="en-GB"/>
        </w:rPr>
      </w:pPr>
    </w:p>
    <w:p w14:paraId="55403381" w14:textId="0066126F" w:rsidR="000C221C" w:rsidRPr="000C221C" w:rsidRDefault="000C221C">
      <w:pPr>
        <w:rPr>
          <w:u w:val="single"/>
          <w:lang w:val="en-GB"/>
        </w:rPr>
      </w:pPr>
      <w:r>
        <w:rPr>
          <w:u w:val="single"/>
          <w:lang w:val="en-GB"/>
        </w:rPr>
        <w:t>CORRESPONDENCE</w:t>
      </w:r>
    </w:p>
    <w:p w14:paraId="1615E58C" w14:textId="77777777" w:rsidR="005B7CBA" w:rsidRDefault="005B7CBA" w:rsidP="005B7CBA">
      <w:pPr>
        <w:pStyle w:val="NoSpacing"/>
      </w:pPr>
      <w:r>
        <w:t>21   England Illegal Money Lending Team – Stop Loan Shark newsletter.</w:t>
      </w:r>
    </w:p>
    <w:p w14:paraId="6113F9A2" w14:textId="77777777" w:rsidR="005B7CBA" w:rsidRDefault="005B7CBA" w:rsidP="005B7CBA">
      <w:pPr>
        <w:pStyle w:val="NoSpacing"/>
      </w:pPr>
      <w:proofErr w:type="gramStart"/>
      <w:r>
        <w:t>22  CC</w:t>
      </w:r>
      <w:proofErr w:type="gramEnd"/>
      <w:r>
        <w:t>, Climate Emergency DPD Team – Update on Climate Emergency Development Plan Document.</w:t>
      </w:r>
    </w:p>
    <w:p w14:paraId="565CAA85" w14:textId="77777777" w:rsidR="005B7CBA" w:rsidRDefault="005B7CBA" w:rsidP="005B7CBA">
      <w:pPr>
        <w:pStyle w:val="NoSpacing"/>
      </w:pPr>
      <w:proofErr w:type="gramStart"/>
      <w:r>
        <w:t>23  Rural</w:t>
      </w:r>
      <w:proofErr w:type="gramEnd"/>
      <w:r>
        <w:t xml:space="preserve"> Services Network – Cost of living survey.  </w:t>
      </w:r>
      <w:hyperlink r:id="rId8" w:tgtFrame="_blank" w:history="1">
        <w:r>
          <w:rPr>
            <w:rStyle w:val="Hyperlink"/>
            <w:rFonts w:ascii="Segoe UI Historic" w:hAnsi="Segoe UI Historic" w:cs="Segoe UI Historic"/>
            <w:sz w:val="23"/>
            <w:szCs w:val="23"/>
            <w:bdr w:val="none" w:sz="0" w:space="0" w:color="auto" w:frame="1"/>
            <w:shd w:val="clear" w:color="auto" w:fill="FFFFFF"/>
          </w:rPr>
          <w:t>https://surveymonkey.co.uk/r/Rural_Households_Cost-of-Living</w:t>
        </w:r>
      </w:hyperlink>
    </w:p>
    <w:p w14:paraId="3C069505" w14:textId="77777777" w:rsidR="005B7CBA" w:rsidRDefault="005B7CBA" w:rsidP="005B7CBA">
      <w:pPr>
        <w:pStyle w:val="NoSpacing"/>
      </w:pPr>
      <w:proofErr w:type="gramStart"/>
      <w:r>
        <w:t>24  Royal</w:t>
      </w:r>
      <w:proofErr w:type="gramEnd"/>
      <w:r>
        <w:t xml:space="preserve"> Cornwall Hospital – </w:t>
      </w:r>
      <w:proofErr w:type="spellStart"/>
      <w:r>
        <w:t>Patientleader</w:t>
      </w:r>
      <w:proofErr w:type="spellEnd"/>
      <w:r>
        <w:t xml:space="preserve"> recruitment.</w:t>
      </w:r>
    </w:p>
    <w:p w14:paraId="638FBF73" w14:textId="77777777" w:rsidR="005B7CBA" w:rsidRDefault="005B7CBA" w:rsidP="005B7CBA">
      <w:pPr>
        <w:pStyle w:val="NoSpacing"/>
      </w:pPr>
      <w:proofErr w:type="gramStart"/>
      <w:r>
        <w:t>25  Sally</w:t>
      </w:r>
      <w:proofErr w:type="gramEnd"/>
      <w:r>
        <w:t xml:space="preserve"> Sanders, CC – Good Growth Workshop.</w:t>
      </w:r>
    </w:p>
    <w:p w14:paraId="1CB0886E" w14:textId="77777777" w:rsidR="005B7CBA" w:rsidRDefault="005B7CBA" w:rsidP="005B7CBA">
      <w:pPr>
        <w:pStyle w:val="NoSpacing"/>
      </w:pPr>
      <w:proofErr w:type="gramStart"/>
      <w:r>
        <w:lastRenderedPageBreak/>
        <w:t>26  Lee</w:t>
      </w:r>
      <w:proofErr w:type="gramEnd"/>
      <w:r>
        <w:t xml:space="preserve"> Lidstone – Tamar Toll Action Group.</w:t>
      </w:r>
    </w:p>
    <w:p w14:paraId="3B6E9BC8" w14:textId="77777777" w:rsidR="005B7CBA" w:rsidRDefault="005B7CBA" w:rsidP="005B7CBA">
      <w:pPr>
        <w:pStyle w:val="NoSpacing"/>
      </w:pPr>
      <w:proofErr w:type="gramStart"/>
      <w:r>
        <w:t>27  National</w:t>
      </w:r>
      <w:proofErr w:type="gramEnd"/>
      <w:r>
        <w:t xml:space="preserve"> Highways – A30 closure 3-6 February (updated to 17-20 February).</w:t>
      </w:r>
    </w:p>
    <w:p w14:paraId="1D5B2DDC" w14:textId="77777777" w:rsidR="005B7CBA" w:rsidRDefault="005B7CBA" w:rsidP="005B7CBA">
      <w:pPr>
        <w:pStyle w:val="NoSpacing"/>
      </w:pPr>
      <w:proofErr w:type="gramStart"/>
      <w:r>
        <w:t>28  Hedgehogs</w:t>
      </w:r>
      <w:proofErr w:type="gramEnd"/>
      <w:r>
        <w:t xml:space="preserve"> R Us – Hedgehog highways.</w:t>
      </w:r>
    </w:p>
    <w:p w14:paraId="4DFB2178" w14:textId="77777777" w:rsidR="005B7CBA" w:rsidRDefault="005B7CBA" w:rsidP="005B7CBA">
      <w:pPr>
        <w:pStyle w:val="NoSpacing"/>
      </w:pPr>
      <w:proofErr w:type="gramStart"/>
      <w:r>
        <w:t>29  CALC</w:t>
      </w:r>
      <w:proofErr w:type="gramEnd"/>
      <w:r>
        <w:t xml:space="preserve"> – Training courses.</w:t>
      </w:r>
    </w:p>
    <w:p w14:paraId="363FDC8D" w14:textId="77777777" w:rsidR="005B7CBA" w:rsidRDefault="005B7CBA" w:rsidP="005B7CBA">
      <w:pPr>
        <w:pStyle w:val="NoSpacing"/>
      </w:pPr>
      <w:proofErr w:type="gramStart"/>
      <w:r>
        <w:t>30  Positive</w:t>
      </w:r>
      <w:proofErr w:type="gramEnd"/>
      <w:r>
        <w:t xml:space="preserve"> Planning – January newsletter.</w:t>
      </w:r>
    </w:p>
    <w:p w14:paraId="4AFCCC89" w14:textId="77777777" w:rsidR="005B7CBA" w:rsidRDefault="005B7CBA" w:rsidP="005B7CBA">
      <w:pPr>
        <w:pStyle w:val="NoSpacing"/>
      </w:pPr>
      <w:proofErr w:type="gramStart"/>
      <w:r>
        <w:t>31  Mat</w:t>
      </w:r>
      <w:proofErr w:type="gramEnd"/>
      <w:r>
        <w:t xml:space="preserve"> Bateman – G7 Legacy Project newsletter.</w:t>
      </w:r>
    </w:p>
    <w:p w14:paraId="5F3F9044" w14:textId="77777777" w:rsidR="005B7CBA" w:rsidRDefault="005B7CBA" w:rsidP="005B7CBA">
      <w:pPr>
        <w:pStyle w:val="NoSpacing"/>
      </w:pPr>
      <w:proofErr w:type="gramStart"/>
      <w:r>
        <w:t>32  Mr</w:t>
      </w:r>
      <w:proofErr w:type="gramEnd"/>
      <w:r>
        <w:t xml:space="preserve"> D L J Merrifield Esq – Grampound Road traffic calming.</w:t>
      </w:r>
    </w:p>
    <w:p w14:paraId="248E5B25" w14:textId="77777777" w:rsidR="005B7CBA" w:rsidRDefault="005B7CBA" w:rsidP="005B7CBA">
      <w:pPr>
        <w:pStyle w:val="NoSpacing"/>
      </w:pPr>
      <w:proofErr w:type="gramStart"/>
      <w:r>
        <w:t>33  CALC</w:t>
      </w:r>
      <w:proofErr w:type="gramEnd"/>
      <w:r>
        <w:t xml:space="preserve"> – Community food growing spaces audit.</w:t>
      </w:r>
    </w:p>
    <w:p w14:paraId="044B5723" w14:textId="77777777" w:rsidR="005B7CBA" w:rsidRDefault="005B7CBA" w:rsidP="005B7CBA">
      <w:pPr>
        <w:pStyle w:val="NoSpacing"/>
      </w:pPr>
      <w:proofErr w:type="gramStart"/>
      <w:r>
        <w:t>34  St</w:t>
      </w:r>
      <w:proofErr w:type="gramEnd"/>
      <w:r>
        <w:t xml:space="preserve"> Newlyn East PC – St Newlyn East and Mitchell Neighbourhood Plan.</w:t>
      </w:r>
    </w:p>
    <w:p w14:paraId="595A9222" w14:textId="77777777" w:rsidR="005B7CBA" w:rsidRDefault="005B7CBA" w:rsidP="005B7CBA">
      <w:pPr>
        <w:pStyle w:val="NoSpacing"/>
      </w:pPr>
      <w:proofErr w:type="gramStart"/>
      <w:r>
        <w:t>35  Any</w:t>
      </w:r>
      <w:proofErr w:type="gramEnd"/>
      <w:r>
        <w:t xml:space="preserve"> other correspondence received by date of meeting.</w:t>
      </w:r>
    </w:p>
    <w:p w14:paraId="02A519F1" w14:textId="77777777" w:rsidR="005B7CBA" w:rsidRDefault="005B7CBA" w:rsidP="005B7CBA">
      <w:pPr>
        <w:pStyle w:val="NoSpacing"/>
      </w:pPr>
      <w:proofErr w:type="gramStart"/>
      <w:r>
        <w:t>35.1  Ladock</w:t>
      </w:r>
      <w:proofErr w:type="gramEnd"/>
      <w:r>
        <w:t xml:space="preserve"> Community Hall – Minutes of meeting.</w:t>
      </w:r>
    </w:p>
    <w:p w14:paraId="510D0BD9" w14:textId="20802DED" w:rsidR="000C221C" w:rsidRDefault="000C221C">
      <w:pPr>
        <w:rPr>
          <w:lang w:val="en-GB"/>
        </w:rPr>
      </w:pPr>
    </w:p>
    <w:p w14:paraId="5EF4AED2" w14:textId="77777777" w:rsidR="005B7CBA" w:rsidRPr="00E83857" w:rsidRDefault="005B7CBA" w:rsidP="005B7CBA">
      <w:pPr>
        <w:pStyle w:val="NoSpacing"/>
        <w:rPr>
          <w:b/>
        </w:rPr>
      </w:pPr>
      <w:r>
        <w:rPr>
          <w:b/>
        </w:rPr>
        <w:t>Closed session under Public Bodies (Admission to Meetings) Act 1960</w:t>
      </w:r>
    </w:p>
    <w:p w14:paraId="2F43090C" w14:textId="159E2D7F" w:rsidR="000C221C" w:rsidRDefault="005B7CBA" w:rsidP="005B7CBA">
      <w:pPr>
        <w:pStyle w:val="NoSpacing"/>
        <w:rPr>
          <w:u w:val="single"/>
        </w:rPr>
      </w:pPr>
      <w:proofErr w:type="gramStart"/>
      <w:r>
        <w:t>36  Agree</w:t>
      </w:r>
      <w:proofErr w:type="gramEnd"/>
      <w:r>
        <w:t xml:space="preserve"> Clerk’s salary scale for 2023-24 financial year.  </w:t>
      </w:r>
    </w:p>
    <w:p w14:paraId="69B13376" w14:textId="77777777" w:rsidR="000C221C" w:rsidRDefault="000C221C">
      <w:pPr>
        <w:rPr>
          <w:u w:val="single"/>
          <w:lang w:val="en-GB"/>
        </w:rPr>
      </w:pPr>
    </w:p>
    <w:p w14:paraId="75459F3C" w14:textId="08302677" w:rsidR="000C221C" w:rsidRDefault="00255235">
      <w:pPr>
        <w:rPr>
          <w:lang w:val="en-GB"/>
        </w:rPr>
      </w:pPr>
      <w:r>
        <w:rPr>
          <w:lang w:val="en-GB"/>
        </w:rPr>
        <w:t xml:space="preserve">There being no further business, the Meeting closed at </w:t>
      </w:r>
      <w:r w:rsidR="005B7CBA">
        <w:rPr>
          <w:lang w:val="en-GB"/>
        </w:rPr>
        <w:t>9.25pm.</w:t>
      </w:r>
    </w:p>
    <w:p w14:paraId="3A404F24" w14:textId="5028DC7D" w:rsidR="008738A1" w:rsidRDefault="008738A1">
      <w:pPr>
        <w:rPr>
          <w:lang w:val="en-GB"/>
        </w:rPr>
      </w:pPr>
    </w:p>
    <w:p w14:paraId="4A9F7B08" w14:textId="633FB0A7" w:rsidR="008738A1" w:rsidRDefault="008738A1">
      <w:pPr>
        <w:rPr>
          <w:lang w:val="en-GB"/>
        </w:rPr>
      </w:pPr>
    </w:p>
    <w:p w14:paraId="1D68F334" w14:textId="5E46C105" w:rsidR="008738A1" w:rsidRDefault="008738A1">
      <w:pPr>
        <w:rPr>
          <w:lang w:val="en-GB"/>
        </w:rPr>
      </w:pPr>
    </w:p>
    <w:p w14:paraId="5B67C052" w14:textId="3649EC05" w:rsidR="008738A1" w:rsidRDefault="008738A1">
      <w:pPr>
        <w:rPr>
          <w:lang w:val="en-GB"/>
        </w:rPr>
      </w:pPr>
    </w:p>
    <w:p w14:paraId="4CF05AAD" w14:textId="3BD3770A" w:rsidR="008738A1" w:rsidRDefault="008738A1">
      <w:pPr>
        <w:rPr>
          <w:lang w:val="en-GB"/>
        </w:rPr>
      </w:pPr>
    </w:p>
    <w:p w14:paraId="3A8A8C75" w14:textId="703B2577" w:rsidR="008738A1" w:rsidRDefault="008738A1">
      <w:pPr>
        <w:rPr>
          <w:lang w:val="en-GB"/>
        </w:rPr>
      </w:pPr>
    </w:p>
    <w:p w14:paraId="44B3F3E7" w14:textId="14D59AEB" w:rsidR="008738A1" w:rsidRPr="000C221C" w:rsidRDefault="008738A1">
      <w:pPr>
        <w:rPr>
          <w:lang w:val="en-GB"/>
        </w:rPr>
      </w:pPr>
    </w:p>
    <w:sectPr w:rsidR="008738A1" w:rsidRPr="000C22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Historic">
    <w:panose1 w:val="020B0502040204020203"/>
    <w:charset w:val="00"/>
    <w:family w:val="swiss"/>
    <w:pitch w:val="variable"/>
    <w:sig w:usb0="800001EF" w:usb1="02000002" w:usb2="0060C08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794403391">
    <w:abstractNumId w:val="19"/>
  </w:num>
  <w:num w:numId="2" w16cid:durableId="1212383223">
    <w:abstractNumId w:val="12"/>
  </w:num>
  <w:num w:numId="3" w16cid:durableId="132597908">
    <w:abstractNumId w:val="10"/>
  </w:num>
  <w:num w:numId="4" w16cid:durableId="1837723327">
    <w:abstractNumId w:val="21"/>
  </w:num>
  <w:num w:numId="5" w16cid:durableId="1865439587">
    <w:abstractNumId w:val="13"/>
  </w:num>
  <w:num w:numId="6" w16cid:durableId="2144037771">
    <w:abstractNumId w:val="16"/>
  </w:num>
  <w:num w:numId="7" w16cid:durableId="159388688">
    <w:abstractNumId w:val="18"/>
  </w:num>
  <w:num w:numId="8" w16cid:durableId="2007243074">
    <w:abstractNumId w:val="9"/>
  </w:num>
  <w:num w:numId="9" w16cid:durableId="1465582502">
    <w:abstractNumId w:val="7"/>
  </w:num>
  <w:num w:numId="10" w16cid:durableId="640311687">
    <w:abstractNumId w:val="6"/>
  </w:num>
  <w:num w:numId="11" w16cid:durableId="578448251">
    <w:abstractNumId w:val="5"/>
  </w:num>
  <w:num w:numId="12" w16cid:durableId="1312561015">
    <w:abstractNumId w:val="4"/>
  </w:num>
  <w:num w:numId="13" w16cid:durableId="435030054">
    <w:abstractNumId w:val="8"/>
  </w:num>
  <w:num w:numId="14" w16cid:durableId="738015598">
    <w:abstractNumId w:val="3"/>
  </w:num>
  <w:num w:numId="15" w16cid:durableId="117451229">
    <w:abstractNumId w:val="2"/>
  </w:num>
  <w:num w:numId="16" w16cid:durableId="206141980">
    <w:abstractNumId w:val="1"/>
  </w:num>
  <w:num w:numId="17" w16cid:durableId="1323391608">
    <w:abstractNumId w:val="0"/>
  </w:num>
  <w:num w:numId="18" w16cid:durableId="1970285042">
    <w:abstractNumId w:val="14"/>
  </w:num>
  <w:num w:numId="19" w16cid:durableId="2145417950">
    <w:abstractNumId w:val="15"/>
  </w:num>
  <w:num w:numId="20" w16cid:durableId="1919898412">
    <w:abstractNumId w:val="20"/>
  </w:num>
  <w:num w:numId="21" w16cid:durableId="161894152">
    <w:abstractNumId w:val="17"/>
  </w:num>
  <w:num w:numId="22" w16cid:durableId="31465729">
    <w:abstractNumId w:val="11"/>
  </w:num>
  <w:num w:numId="23" w16cid:durableId="43175209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21C"/>
    <w:rsid w:val="00003270"/>
    <w:rsid w:val="000C221C"/>
    <w:rsid w:val="00124F7E"/>
    <w:rsid w:val="001E6C0E"/>
    <w:rsid w:val="00201243"/>
    <w:rsid w:val="00255235"/>
    <w:rsid w:val="003E7E58"/>
    <w:rsid w:val="003F14A6"/>
    <w:rsid w:val="00441EF6"/>
    <w:rsid w:val="005B7CBA"/>
    <w:rsid w:val="005E0491"/>
    <w:rsid w:val="00645252"/>
    <w:rsid w:val="006D3D74"/>
    <w:rsid w:val="00824BC3"/>
    <w:rsid w:val="0083569A"/>
    <w:rsid w:val="008738A1"/>
    <w:rsid w:val="009474FB"/>
    <w:rsid w:val="00A9204E"/>
    <w:rsid w:val="00B52CEA"/>
    <w:rsid w:val="00CB150B"/>
    <w:rsid w:val="00D04C49"/>
    <w:rsid w:val="00D473C8"/>
    <w:rsid w:val="00DF6255"/>
    <w:rsid w:val="00E3719B"/>
    <w:rsid w:val="00E94AA6"/>
    <w:rsid w:val="00FA7D54"/>
    <w:rsid w:val="00FD6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19117"/>
  <w15:chartTrackingRefBased/>
  <w15:docId w15:val="{4B917B12-85AA-44EA-B821-6A0DA340B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NoSpacing">
    <w:name w:val="No Spacing"/>
    <w:uiPriority w:val="1"/>
    <w:qFormat/>
    <w:rsid w:val="005B7CB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rveymonkey.co.uk/r/Rural_Households_Cost-of-Living?fbclid=IwAR1fDj2TWZJfN3XgnrCxfMXYlwKmHbj7wDrWVcPz1UlE1-JJUXW4oy7iczI"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1</Pages>
  <Words>1013</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kathryn lutey</cp:lastModifiedBy>
  <cp:revision>4</cp:revision>
  <cp:lastPrinted>2023-02-23T12:24:00Z</cp:lastPrinted>
  <dcterms:created xsi:type="dcterms:W3CDTF">2023-05-10T14:36:00Z</dcterms:created>
  <dcterms:modified xsi:type="dcterms:W3CDTF">2023-05-10T14:37:00Z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