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E98BA" w14:textId="3A292919" w:rsidR="00A9204E" w:rsidRDefault="00A36A07">
      <w:pPr>
        <w:rPr>
          <w:lang w:val="en-GB"/>
        </w:rPr>
      </w:pPr>
      <w:r>
        <w:rPr>
          <w:lang w:val="en-GB"/>
        </w:rPr>
        <w:t>LADOCK PARISH COUNCIL – DATES OF MEETINGS 2025-26</w:t>
      </w:r>
    </w:p>
    <w:p w14:paraId="0D350333" w14:textId="77777777" w:rsidR="00A36A07" w:rsidRDefault="00A36A07">
      <w:pPr>
        <w:rPr>
          <w:lang w:val="en-GB"/>
        </w:rPr>
      </w:pPr>
    </w:p>
    <w:p w14:paraId="37797277" w14:textId="77777777" w:rsidR="00A36A07" w:rsidRDefault="00A36A07">
      <w:pPr>
        <w:rPr>
          <w:lang w:val="en-GB"/>
        </w:rPr>
      </w:pPr>
    </w:p>
    <w:p w14:paraId="4646B525" w14:textId="7544FB50" w:rsidR="00A36A07" w:rsidRDefault="00A36A07">
      <w:pPr>
        <w:rPr>
          <w:lang w:val="en-GB"/>
        </w:rPr>
      </w:pPr>
      <w:r>
        <w:rPr>
          <w:lang w:val="en-GB"/>
        </w:rPr>
        <w:t>Monday 14 April 2025</w:t>
      </w:r>
    </w:p>
    <w:p w14:paraId="6C5C7374" w14:textId="77777777" w:rsidR="00A36A07" w:rsidRDefault="00A36A07">
      <w:pPr>
        <w:rPr>
          <w:lang w:val="en-GB"/>
        </w:rPr>
      </w:pPr>
    </w:p>
    <w:p w14:paraId="174D07D3" w14:textId="42A7AE2B" w:rsidR="00A36A07" w:rsidRDefault="00A36A07">
      <w:pPr>
        <w:rPr>
          <w:lang w:val="en-GB"/>
        </w:rPr>
      </w:pPr>
      <w:r>
        <w:rPr>
          <w:lang w:val="en-GB"/>
        </w:rPr>
        <w:t>Monday 12 May 2025 (AGM)</w:t>
      </w:r>
    </w:p>
    <w:p w14:paraId="48F3B038" w14:textId="77777777" w:rsidR="00A36A07" w:rsidRDefault="00A36A07">
      <w:pPr>
        <w:rPr>
          <w:lang w:val="en-GB"/>
        </w:rPr>
      </w:pPr>
    </w:p>
    <w:p w14:paraId="1B8EF85E" w14:textId="51C0DE9E" w:rsidR="00A36A07" w:rsidRDefault="00A36A07">
      <w:pPr>
        <w:rPr>
          <w:lang w:val="en-GB"/>
        </w:rPr>
      </w:pPr>
      <w:r>
        <w:rPr>
          <w:lang w:val="en-GB"/>
        </w:rPr>
        <w:t>Monday 9 June 2025</w:t>
      </w:r>
    </w:p>
    <w:p w14:paraId="1BAD7855" w14:textId="77777777" w:rsidR="00A36A07" w:rsidRDefault="00A36A07">
      <w:pPr>
        <w:rPr>
          <w:lang w:val="en-GB"/>
        </w:rPr>
      </w:pPr>
    </w:p>
    <w:p w14:paraId="10784913" w14:textId="5961447A" w:rsidR="00A36A07" w:rsidRDefault="00A36A07">
      <w:pPr>
        <w:rPr>
          <w:lang w:val="en-GB"/>
        </w:rPr>
      </w:pPr>
      <w:r>
        <w:rPr>
          <w:lang w:val="en-GB"/>
        </w:rPr>
        <w:t>Monday 14 July 2025</w:t>
      </w:r>
    </w:p>
    <w:p w14:paraId="513983F0" w14:textId="77777777" w:rsidR="00A36A07" w:rsidRDefault="00A36A07">
      <w:pPr>
        <w:rPr>
          <w:lang w:val="en-GB"/>
        </w:rPr>
      </w:pPr>
    </w:p>
    <w:p w14:paraId="371E3EA4" w14:textId="129DC6C4" w:rsidR="00A36A07" w:rsidRDefault="00A36A07">
      <w:pPr>
        <w:rPr>
          <w:lang w:val="en-GB"/>
        </w:rPr>
      </w:pPr>
      <w:r>
        <w:rPr>
          <w:lang w:val="en-GB"/>
        </w:rPr>
        <w:t>Monday 8 September 2025</w:t>
      </w:r>
    </w:p>
    <w:p w14:paraId="0A71ED2A" w14:textId="77777777" w:rsidR="00A36A07" w:rsidRDefault="00A36A07">
      <w:pPr>
        <w:rPr>
          <w:lang w:val="en-GB"/>
        </w:rPr>
      </w:pPr>
    </w:p>
    <w:p w14:paraId="64662205" w14:textId="7D572AB4" w:rsidR="00A36A07" w:rsidRDefault="00A36A07">
      <w:pPr>
        <w:rPr>
          <w:lang w:val="en-GB"/>
        </w:rPr>
      </w:pPr>
      <w:r>
        <w:rPr>
          <w:lang w:val="en-GB"/>
        </w:rPr>
        <w:t>Monday 13 October 2025</w:t>
      </w:r>
    </w:p>
    <w:p w14:paraId="0014135A" w14:textId="77777777" w:rsidR="00A36A07" w:rsidRDefault="00A36A07">
      <w:pPr>
        <w:rPr>
          <w:lang w:val="en-GB"/>
        </w:rPr>
      </w:pPr>
    </w:p>
    <w:p w14:paraId="6355FD9E" w14:textId="6C0E00DB" w:rsidR="00A36A07" w:rsidRDefault="00A36A07">
      <w:pPr>
        <w:rPr>
          <w:lang w:val="en-GB"/>
        </w:rPr>
      </w:pPr>
      <w:r>
        <w:rPr>
          <w:lang w:val="en-GB"/>
        </w:rPr>
        <w:t>Monday 10 November 2025</w:t>
      </w:r>
    </w:p>
    <w:p w14:paraId="7377274F" w14:textId="77777777" w:rsidR="00A36A07" w:rsidRDefault="00A36A07">
      <w:pPr>
        <w:rPr>
          <w:lang w:val="en-GB"/>
        </w:rPr>
      </w:pPr>
    </w:p>
    <w:p w14:paraId="6BD49576" w14:textId="74E80783" w:rsidR="00A36A07" w:rsidRDefault="00A36A07" w:rsidP="00A36A07">
      <w:pPr>
        <w:rPr>
          <w:lang w:val="en-GB"/>
        </w:rPr>
      </w:pPr>
      <w:r>
        <w:rPr>
          <w:lang w:val="en-GB"/>
        </w:rPr>
        <w:t>Monday 8 December 2025</w:t>
      </w:r>
    </w:p>
    <w:p w14:paraId="1D1946F2" w14:textId="77777777" w:rsidR="00A36A07" w:rsidRDefault="00A36A07" w:rsidP="00A36A07">
      <w:pPr>
        <w:rPr>
          <w:lang w:val="en-GB"/>
        </w:rPr>
      </w:pPr>
    </w:p>
    <w:p w14:paraId="7E0C885D" w14:textId="37782415" w:rsidR="00A36A07" w:rsidRDefault="00A36A07" w:rsidP="00A36A07">
      <w:pPr>
        <w:rPr>
          <w:lang w:val="en-GB"/>
        </w:rPr>
      </w:pPr>
      <w:r>
        <w:rPr>
          <w:lang w:val="en-GB"/>
        </w:rPr>
        <w:t>Monday 12 January 2026</w:t>
      </w:r>
    </w:p>
    <w:p w14:paraId="0B7B7209" w14:textId="77777777" w:rsidR="00A36A07" w:rsidRDefault="00A36A07" w:rsidP="00A36A07">
      <w:pPr>
        <w:rPr>
          <w:lang w:val="en-GB"/>
        </w:rPr>
      </w:pPr>
    </w:p>
    <w:p w14:paraId="38480466" w14:textId="6DE2224F" w:rsidR="00A36A07" w:rsidRDefault="00A36A07" w:rsidP="00A36A07">
      <w:pPr>
        <w:rPr>
          <w:lang w:val="en-GB"/>
        </w:rPr>
      </w:pPr>
      <w:r>
        <w:rPr>
          <w:lang w:val="en-GB"/>
        </w:rPr>
        <w:t>Monday 9 February 2026</w:t>
      </w:r>
    </w:p>
    <w:p w14:paraId="690772EA" w14:textId="77777777" w:rsidR="00A36A07" w:rsidRDefault="00A36A07" w:rsidP="00A36A07">
      <w:pPr>
        <w:rPr>
          <w:lang w:val="en-GB"/>
        </w:rPr>
      </w:pPr>
    </w:p>
    <w:p w14:paraId="1EE61CE4" w14:textId="415FAA7A" w:rsidR="00A36A07" w:rsidRDefault="00A36A07" w:rsidP="00A36A07">
      <w:pPr>
        <w:rPr>
          <w:lang w:val="en-GB"/>
        </w:rPr>
      </w:pPr>
      <w:r>
        <w:rPr>
          <w:lang w:val="en-GB"/>
        </w:rPr>
        <w:t xml:space="preserve">Monday 9 March </w:t>
      </w:r>
      <w:proofErr w:type="gramStart"/>
      <w:r>
        <w:rPr>
          <w:lang w:val="en-GB"/>
        </w:rPr>
        <w:t>2026  (</w:t>
      </w:r>
      <w:proofErr w:type="gramEnd"/>
      <w:r>
        <w:rPr>
          <w:lang w:val="en-GB"/>
        </w:rPr>
        <w:t>Parish Meeting)</w:t>
      </w:r>
    </w:p>
    <w:p w14:paraId="47A0C43D" w14:textId="77777777" w:rsidR="00A36A07" w:rsidRDefault="00A36A07" w:rsidP="00A36A07">
      <w:pPr>
        <w:rPr>
          <w:lang w:val="en-GB"/>
        </w:rPr>
      </w:pPr>
    </w:p>
    <w:p w14:paraId="62131FFF" w14:textId="77777777" w:rsidR="00A36A07" w:rsidRDefault="00A36A07" w:rsidP="00A36A07">
      <w:pPr>
        <w:rPr>
          <w:lang w:val="en-GB"/>
        </w:rPr>
      </w:pPr>
    </w:p>
    <w:p w14:paraId="50F240FE" w14:textId="23309BD2" w:rsidR="00A36A07" w:rsidRDefault="00A36A07" w:rsidP="00A36A07">
      <w:pPr>
        <w:rPr>
          <w:lang w:val="en-GB"/>
        </w:rPr>
      </w:pPr>
      <w:r>
        <w:rPr>
          <w:lang w:val="en-GB"/>
        </w:rPr>
        <w:t>All meetings are held at Sir Robert Harvey Memorial Hall, Grampound Road.</w:t>
      </w:r>
    </w:p>
    <w:p w14:paraId="60C496C7" w14:textId="14F1EB8F" w:rsidR="00A36A07" w:rsidRPr="00A36A07" w:rsidRDefault="00A36A07" w:rsidP="00A36A07">
      <w:pPr>
        <w:rPr>
          <w:lang w:val="en-GB"/>
        </w:rPr>
      </w:pPr>
      <w:r>
        <w:rPr>
          <w:lang w:val="en-GB"/>
        </w:rPr>
        <w:t>All meetings commence at 7.30pm except for the Parish Meeting that commences at 7pm.</w:t>
      </w:r>
    </w:p>
    <w:sectPr w:rsidR="00A36A07" w:rsidRPr="00A36A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820081226">
    <w:abstractNumId w:val="19"/>
  </w:num>
  <w:num w:numId="2" w16cid:durableId="726992004">
    <w:abstractNumId w:val="12"/>
  </w:num>
  <w:num w:numId="3" w16cid:durableId="1357846257">
    <w:abstractNumId w:val="10"/>
  </w:num>
  <w:num w:numId="4" w16cid:durableId="1385177354">
    <w:abstractNumId w:val="21"/>
  </w:num>
  <w:num w:numId="5" w16cid:durableId="1780831503">
    <w:abstractNumId w:val="13"/>
  </w:num>
  <w:num w:numId="6" w16cid:durableId="1581140000">
    <w:abstractNumId w:val="16"/>
  </w:num>
  <w:num w:numId="7" w16cid:durableId="1402292223">
    <w:abstractNumId w:val="18"/>
  </w:num>
  <w:num w:numId="8" w16cid:durableId="1877891632">
    <w:abstractNumId w:val="9"/>
  </w:num>
  <w:num w:numId="9" w16cid:durableId="526716831">
    <w:abstractNumId w:val="7"/>
  </w:num>
  <w:num w:numId="10" w16cid:durableId="978727187">
    <w:abstractNumId w:val="6"/>
  </w:num>
  <w:num w:numId="11" w16cid:durableId="1849323925">
    <w:abstractNumId w:val="5"/>
  </w:num>
  <w:num w:numId="12" w16cid:durableId="573777289">
    <w:abstractNumId w:val="4"/>
  </w:num>
  <w:num w:numId="13" w16cid:durableId="365521129">
    <w:abstractNumId w:val="8"/>
  </w:num>
  <w:num w:numId="14" w16cid:durableId="1600871130">
    <w:abstractNumId w:val="3"/>
  </w:num>
  <w:num w:numId="15" w16cid:durableId="2100825744">
    <w:abstractNumId w:val="2"/>
  </w:num>
  <w:num w:numId="16" w16cid:durableId="1287084285">
    <w:abstractNumId w:val="1"/>
  </w:num>
  <w:num w:numId="17" w16cid:durableId="444429857">
    <w:abstractNumId w:val="0"/>
  </w:num>
  <w:num w:numId="18" w16cid:durableId="1193959598">
    <w:abstractNumId w:val="14"/>
  </w:num>
  <w:num w:numId="19" w16cid:durableId="1015495522">
    <w:abstractNumId w:val="15"/>
  </w:num>
  <w:num w:numId="20" w16cid:durableId="7105838">
    <w:abstractNumId w:val="20"/>
  </w:num>
  <w:num w:numId="21" w16cid:durableId="1595778">
    <w:abstractNumId w:val="17"/>
  </w:num>
  <w:num w:numId="22" w16cid:durableId="635919188">
    <w:abstractNumId w:val="11"/>
  </w:num>
  <w:num w:numId="23" w16cid:durableId="61545020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A07"/>
    <w:rsid w:val="00645252"/>
    <w:rsid w:val="006D3D74"/>
    <w:rsid w:val="00984969"/>
    <w:rsid w:val="00A36A07"/>
    <w:rsid w:val="00A9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AA8DD"/>
  <w15:chartTrackingRefBased/>
  <w15:docId w15:val="{F88FF9B1-4A41-4E20-9127-A56AC97BC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D74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10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Kate Lutey</cp:lastModifiedBy>
  <cp:revision>1</cp:revision>
  <dcterms:created xsi:type="dcterms:W3CDTF">2025-03-08T11:17:00Z</dcterms:created>
  <dcterms:modified xsi:type="dcterms:W3CDTF">2025-03-08T11:27:00Z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