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FBFAE" w14:textId="06C91C27" w:rsidR="00A9204E" w:rsidRDefault="000C221C">
      <w:pPr>
        <w:rPr>
          <w:b/>
          <w:lang w:val="en-GB"/>
        </w:rPr>
      </w:pPr>
      <w:r>
        <w:rPr>
          <w:b/>
          <w:lang w:val="en-GB"/>
        </w:rPr>
        <w:t>MINUTES OF THE MEETING OF LADOCK PARISH COUNCIL – MONDAY</w:t>
      </w:r>
      <w:r w:rsidR="00E3719B">
        <w:rPr>
          <w:b/>
          <w:lang w:val="en-GB"/>
        </w:rPr>
        <w:t xml:space="preserve"> </w:t>
      </w:r>
      <w:r w:rsidR="006A4569">
        <w:rPr>
          <w:b/>
          <w:lang w:val="en-GB"/>
        </w:rPr>
        <w:t>14 APRIL 2025</w:t>
      </w:r>
    </w:p>
    <w:p w14:paraId="78938B82" w14:textId="32C1ABE3" w:rsidR="000C221C" w:rsidRDefault="000C221C">
      <w:pPr>
        <w:rPr>
          <w:b/>
          <w:lang w:val="en-GB"/>
        </w:rPr>
      </w:pPr>
    </w:p>
    <w:p w14:paraId="4AEBF31D" w14:textId="661B7784" w:rsidR="000C221C" w:rsidRDefault="000C221C">
      <w:pPr>
        <w:rPr>
          <w:lang w:val="en-GB"/>
        </w:rPr>
      </w:pPr>
      <w:r>
        <w:rPr>
          <w:lang w:val="en-GB"/>
        </w:rPr>
        <w:t xml:space="preserve">Following The notice, the Meeting of Ladock Parish Council was held on Monday </w:t>
      </w:r>
      <w:r w:rsidR="006A4569">
        <w:rPr>
          <w:lang w:val="en-GB"/>
        </w:rPr>
        <w:t>14 April 2025</w:t>
      </w:r>
      <w:r>
        <w:rPr>
          <w:lang w:val="en-GB"/>
        </w:rPr>
        <w:t xml:space="preserve"> at </w:t>
      </w:r>
      <w:r w:rsidR="00FA7D54">
        <w:rPr>
          <w:lang w:val="en-GB"/>
        </w:rPr>
        <w:t>Sir Robert Harvey Memorial Hall, Grampound Road</w:t>
      </w:r>
      <w:r>
        <w:rPr>
          <w:lang w:val="en-GB"/>
        </w:rPr>
        <w:t>, commencing at 7.30pm.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66CEDB94" w14:textId="65F71E3C" w:rsidR="000C221C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C63AF6">
        <w:rPr>
          <w:lang w:val="en-GB"/>
        </w:rPr>
        <w:t>Campbell (Chair), Barker, Butler, Clemow</w:t>
      </w:r>
      <w:r w:rsidR="00B649DC">
        <w:rPr>
          <w:lang w:val="en-GB"/>
        </w:rPr>
        <w:t xml:space="preserve">, Hartley, Howes and Miners.  </w:t>
      </w:r>
      <w:r w:rsidR="00127249">
        <w:rPr>
          <w:lang w:val="en-GB"/>
        </w:rPr>
        <w:t xml:space="preserve">Also present were </w:t>
      </w:r>
      <w:proofErr w:type="spellStart"/>
      <w:r w:rsidR="00127249">
        <w:rPr>
          <w:lang w:val="en-GB"/>
        </w:rPr>
        <w:t>CCllr</w:t>
      </w:r>
      <w:proofErr w:type="spellEnd"/>
      <w:r w:rsidR="00127249">
        <w:rPr>
          <w:lang w:val="en-GB"/>
        </w:rPr>
        <w:t xml:space="preserve"> Glasson</w:t>
      </w:r>
      <w:r w:rsidR="00631D48">
        <w:rPr>
          <w:lang w:val="en-GB"/>
        </w:rPr>
        <w:t xml:space="preserve"> (part meeting)</w:t>
      </w:r>
      <w:r w:rsidR="00127249">
        <w:rPr>
          <w:lang w:val="en-GB"/>
        </w:rPr>
        <w:t xml:space="preserve"> and the Clerk.</w:t>
      </w:r>
    </w:p>
    <w:p w14:paraId="7A341992" w14:textId="3BC5FB43" w:rsidR="000C221C" w:rsidRDefault="000C221C">
      <w:pPr>
        <w:rPr>
          <w:lang w:val="en-GB"/>
        </w:rPr>
      </w:pPr>
    </w:p>
    <w:p w14:paraId="354511AE" w14:textId="017F6AF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APOLOGIES</w:t>
      </w:r>
    </w:p>
    <w:p w14:paraId="10361E35" w14:textId="71398110" w:rsidR="000C221C" w:rsidRDefault="000C221C">
      <w:pPr>
        <w:rPr>
          <w:lang w:val="en-GB"/>
        </w:rPr>
      </w:pPr>
      <w:r>
        <w:rPr>
          <w:lang w:val="en-GB"/>
        </w:rPr>
        <w:t xml:space="preserve">Apologies were received and accepted from </w:t>
      </w:r>
      <w:r w:rsidR="00127249">
        <w:rPr>
          <w:lang w:val="en-GB"/>
        </w:rPr>
        <w:t>Cllrs Buchan and Scott.</w:t>
      </w:r>
    </w:p>
    <w:p w14:paraId="6FDAC29F" w14:textId="36692F9E" w:rsidR="000C221C" w:rsidRDefault="000C221C">
      <w:pPr>
        <w:rPr>
          <w:lang w:val="en-GB"/>
        </w:rPr>
      </w:pPr>
    </w:p>
    <w:p w14:paraId="7C54A2ED" w14:textId="04E990A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64D572E8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7B58E8">
        <w:rPr>
          <w:lang w:val="en-GB"/>
        </w:rPr>
        <w:tab/>
        <w:t>None declared.</w:t>
      </w:r>
    </w:p>
    <w:p w14:paraId="7427E587" w14:textId="1D82F8FA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7B58E8">
        <w:rPr>
          <w:lang w:val="en-GB"/>
        </w:rPr>
        <w:tab/>
        <w:t>None declared.</w:t>
      </w:r>
    </w:p>
    <w:p w14:paraId="56A79158" w14:textId="1ABAD49A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7B58E8">
        <w:rPr>
          <w:lang w:val="en-GB"/>
        </w:rPr>
        <w:tab/>
      </w:r>
      <w:r w:rsidR="007B58E8">
        <w:rPr>
          <w:lang w:val="en-GB"/>
        </w:rPr>
        <w:tab/>
        <w:t>None declared.</w:t>
      </w:r>
    </w:p>
    <w:p w14:paraId="63B352E4" w14:textId="23BAE9E5" w:rsidR="000C221C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7B58E8">
        <w:rPr>
          <w:lang w:val="en-GB"/>
        </w:rPr>
        <w:tab/>
        <w:t>None received.</w:t>
      </w:r>
    </w:p>
    <w:p w14:paraId="295A2596" w14:textId="0260AAD0" w:rsidR="000C221C" w:rsidRDefault="000C221C">
      <w:pPr>
        <w:rPr>
          <w:u w:val="single"/>
          <w:lang w:val="en-GB"/>
        </w:rPr>
      </w:pPr>
    </w:p>
    <w:p w14:paraId="51858D55" w14:textId="146EAA1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REPORTS</w:t>
      </w:r>
    </w:p>
    <w:p w14:paraId="587ACC3C" w14:textId="1315D195" w:rsidR="003846B7" w:rsidRDefault="003846B7" w:rsidP="003846B7">
      <w:pPr>
        <w:rPr>
          <w:lang w:val="en-GB"/>
        </w:rPr>
      </w:pPr>
      <w:proofErr w:type="gramStart"/>
      <w:r w:rsidRPr="003846B7">
        <w:rPr>
          <w:lang w:val="en-GB"/>
        </w:rPr>
        <w:t>1</w:t>
      </w:r>
      <w:r>
        <w:rPr>
          <w:lang w:val="en-GB"/>
        </w:rPr>
        <w:t xml:space="preserve">  </w:t>
      </w:r>
      <w:r w:rsidR="000C221C" w:rsidRPr="003846B7">
        <w:rPr>
          <w:lang w:val="en-GB"/>
        </w:rPr>
        <w:t>CORNWALL</w:t>
      </w:r>
      <w:proofErr w:type="gramEnd"/>
      <w:r w:rsidR="000C221C" w:rsidRPr="003846B7">
        <w:rPr>
          <w:lang w:val="en-GB"/>
        </w:rPr>
        <w:t xml:space="preserve"> COUNCILLOR</w:t>
      </w:r>
      <w:r w:rsidR="004A4F04" w:rsidRPr="003846B7">
        <w:rPr>
          <w:lang w:val="en-GB"/>
        </w:rPr>
        <w:t xml:space="preserve">.  </w:t>
      </w:r>
      <w:proofErr w:type="spellStart"/>
      <w:r w:rsidR="00871B0E" w:rsidRPr="003846B7">
        <w:rPr>
          <w:lang w:val="en-GB"/>
        </w:rPr>
        <w:t>CCllr</w:t>
      </w:r>
      <w:proofErr w:type="spellEnd"/>
      <w:r w:rsidR="00871B0E" w:rsidRPr="003846B7">
        <w:rPr>
          <w:lang w:val="en-GB"/>
        </w:rPr>
        <w:t xml:space="preserve"> Glasson </w:t>
      </w:r>
      <w:r w:rsidR="002D3DDF" w:rsidRPr="003846B7">
        <w:rPr>
          <w:lang w:val="en-GB"/>
        </w:rPr>
        <w:t xml:space="preserve">reported that </w:t>
      </w:r>
      <w:r w:rsidR="00D058D9" w:rsidRPr="003846B7">
        <w:rPr>
          <w:lang w:val="en-GB"/>
        </w:rPr>
        <w:t xml:space="preserve">new </w:t>
      </w:r>
      <w:r w:rsidR="002D3DDF" w:rsidRPr="003846B7">
        <w:rPr>
          <w:lang w:val="en-GB"/>
        </w:rPr>
        <w:t>wig-</w:t>
      </w:r>
      <w:proofErr w:type="spellStart"/>
      <w:r w:rsidR="002D3DDF" w:rsidRPr="003846B7">
        <w:rPr>
          <w:lang w:val="en-GB"/>
        </w:rPr>
        <w:t>wam</w:t>
      </w:r>
      <w:proofErr w:type="spellEnd"/>
      <w:r w:rsidR="002D3DDF" w:rsidRPr="003846B7">
        <w:rPr>
          <w:lang w:val="en-GB"/>
        </w:rPr>
        <w:t xml:space="preserve"> </w:t>
      </w:r>
      <w:r w:rsidR="00D058D9" w:rsidRPr="003846B7">
        <w:rPr>
          <w:lang w:val="en-GB"/>
        </w:rPr>
        <w:t xml:space="preserve">flashing light in Ladock is working.  </w:t>
      </w:r>
      <w:r w:rsidR="00531492" w:rsidRPr="003846B7">
        <w:rPr>
          <w:lang w:val="en-GB"/>
        </w:rPr>
        <w:t>Activation times shou</w:t>
      </w:r>
      <w:r w:rsidR="00BB4645" w:rsidRPr="003846B7">
        <w:rPr>
          <w:lang w:val="en-GB"/>
        </w:rPr>
        <w:t xml:space="preserve">ld coincide with Roseland School bus in addition to Ladock School times.  </w:t>
      </w:r>
      <w:r w:rsidR="00D53F10" w:rsidRPr="003846B7">
        <w:rPr>
          <w:lang w:val="en-GB"/>
        </w:rPr>
        <w:t xml:space="preserve">(Cllr Campbell to check that school have access to it).  </w:t>
      </w:r>
      <w:proofErr w:type="spellStart"/>
      <w:r w:rsidR="005F449A">
        <w:rPr>
          <w:lang w:val="en-GB"/>
        </w:rPr>
        <w:t>CCllr</w:t>
      </w:r>
      <w:proofErr w:type="spellEnd"/>
      <w:r w:rsidR="005F449A">
        <w:rPr>
          <w:lang w:val="en-GB"/>
        </w:rPr>
        <w:t xml:space="preserve"> Glasson</w:t>
      </w:r>
      <w:r w:rsidR="009E53E1" w:rsidRPr="003846B7">
        <w:rPr>
          <w:lang w:val="en-GB"/>
        </w:rPr>
        <w:t xml:space="preserve"> is going to contact CC </w:t>
      </w:r>
      <w:r w:rsidR="00BB394F" w:rsidRPr="003846B7">
        <w:rPr>
          <w:lang w:val="en-GB"/>
        </w:rPr>
        <w:t xml:space="preserve">requesting road markings and/or </w:t>
      </w:r>
      <w:r w:rsidR="00D56B6E" w:rsidRPr="003846B7">
        <w:rPr>
          <w:lang w:val="en-GB"/>
        </w:rPr>
        <w:t>raising of build-out at bottom of Church Hill.  Clerk to contact CC Highways.</w:t>
      </w:r>
      <w:r>
        <w:rPr>
          <w:lang w:val="en-GB"/>
        </w:rPr>
        <w:t xml:space="preserve">  </w:t>
      </w:r>
    </w:p>
    <w:p w14:paraId="495954B2" w14:textId="16F80447" w:rsidR="00631D48" w:rsidRPr="003846B7" w:rsidRDefault="00631D48" w:rsidP="003846B7">
      <w:pPr>
        <w:rPr>
          <w:lang w:val="en-GB"/>
        </w:rPr>
      </w:pPr>
      <w:proofErr w:type="spellStart"/>
      <w:r>
        <w:rPr>
          <w:lang w:val="en-GB"/>
        </w:rPr>
        <w:t>CCllr</w:t>
      </w:r>
      <w:proofErr w:type="spellEnd"/>
      <w:r>
        <w:rPr>
          <w:lang w:val="en-GB"/>
        </w:rPr>
        <w:t xml:space="preserve"> Glasson left the meeting.</w:t>
      </w:r>
    </w:p>
    <w:p w14:paraId="403FDCC2" w14:textId="647D9C8E" w:rsidR="008172EC" w:rsidRDefault="008172EC">
      <w:pPr>
        <w:rPr>
          <w:lang w:val="en-GB"/>
        </w:rPr>
      </w:pPr>
      <w:proofErr w:type="gramStart"/>
      <w:r>
        <w:rPr>
          <w:lang w:val="en-GB"/>
        </w:rPr>
        <w:t>2  CLERK’S</w:t>
      </w:r>
      <w:proofErr w:type="gramEnd"/>
      <w:r>
        <w:rPr>
          <w:lang w:val="en-GB"/>
        </w:rPr>
        <w:t xml:space="preserve"> UPDATE</w:t>
      </w:r>
      <w:r w:rsidR="00D56B6E">
        <w:rPr>
          <w:lang w:val="en-GB"/>
        </w:rPr>
        <w:t xml:space="preserve">.  </w:t>
      </w:r>
      <w:r w:rsidR="00D26118">
        <w:rPr>
          <w:lang w:val="en-GB"/>
        </w:rPr>
        <w:t xml:space="preserve">Clerk reported faded road markings to CC, but they were deemed ‘not an immediate safety hazard’.  </w:t>
      </w:r>
      <w:r w:rsidR="00D23562">
        <w:rPr>
          <w:lang w:val="en-GB"/>
        </w:rPr>
        <w:t>She chased up S.106 moneys from PA20/</w:t>
      </w:r>
      <w:r w:rsidR="003D3902">
        <w:rPr>
          <w:lang w:val="en-GB"/>
        </w:rPr>
        <w:t xml:space="preserve">05504, Alice Meadows.  £49248 due to Grampound Road School and £23058 </w:t>
      </w:r>
      <w:r w:rsidR="00876F09">
        <w:rPr>
          <w:lang w:val="en-GB"/>
        </w:rPr>
        <w:t xml:space="preserve">towards open spaces.  Sarah Mason has stood down as full time </w:t>
      </w:r>
      <w:r w:rsidR="00F737C2">
        <w:rPr>
          <w:lang w:val="en-GB"/>
        </w:rPr>
        <w:t xml:space="preserve">County Officer at CALC and Lee Dunkley has taken over her role.  </w:t>
      </w:r>
      <w:r w:rsidR="009B04FC">
        <w:rPr>
          <w:lang w:val="en-GB"/>
        </w:rPr>
        <w:t xml:space="preserve">Mr Beach showed his appreciation of bench to commemorate </w:t>
      </w:r>
      <w:r w:rsidR="00DB0AD5">
        <w:rPr>
          <w:lang w:val="en-GB"/>
        </w:rPr>
        <w:t xml:space="preserve">late Cllr Julie Beach.  </w:t>
      </w:r>
      <w:r w:rsidR="00016EFB">
        <w:rPr>
          <w:lang w:val="en-GB"/>
        </w:rPr>
        <w:t xml:space="preserve">Cllrs Buchan and Clemow </w:t>
      </w:r>
      <w:r w:rsidR="001629C3">
        <w:rPr>
          <w:lang w:val="en-GB"/>
        </w:rPr>
        <w:t xml:space="preserve">visited Cornwall Wildlife Trust’s proposed Wellbeing site.  </w:t>
      </w:r>
      <w:r w:rsidR="00531837">
        <w:rPr>
          <w:lang w:val="en-GB"/>
        </w:rPr>
        <w:t>Complaint received about works at St Ewe Eggs, CC confirmed they have received planning application.</w:t>
      </w:r>
    </w:p>
    <w:p w14:paraId="389339B1" w14:textId="03191F2F" w:rsidR="000C221C" w:rsidRDefault="000C221C">
      <w:pPr>
        <w:rPr>
          <w:lang w:val="en-GB"/>
        </w:rPr>
      </w:pPr>
    </w:p>
    <w:p w14:paraId="75CE066B" w14:textId="5B5FFFD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APPROVAL OF MINUTES</w:t>
      </w:r>
    </w:p>
    <w:p w14:paraId="0CE6A151" w14:textId="6FA26465" w:rsidR="000C221C" w:rsidRPr="00255235" w:rsidRDefault="008172EC">
      <w:pPr>
        <w:rPr>
          <w:lang w:val="en-GB"/>
        </w:rPr>
      </w:pPr>
      <w:proofErr w:type="gramStart"/>
      <w:r>
        <w:rPr>
          <w:lang w:val="en-GB"/>
        </w:rPr>
        <w:t>3</w:t>
      </w:r>
      <w:r w:rsidR="00255235">
        <w:rPr>
          <w:lang w:val="en-GB"/>
        </w:rPr>
        <w:t xml:space="preserve">  FULL</w:t>
      </w:r>
      <w:proofErr w:type="gramEnd"/>
      <w:r w:rsidR="00255235">
        <w:rPr>
          <w:lang w:val="en-GB"/>
        </w:rPr>
        <w:t xml:space="preserve"> COUNCIL MEETING OF</w:t>
      </w:r>
      <w:r w:rsidR="00CC026A">
        <w:rPr>
          <w:lang w:val="en-GB"/>
        </w:rPr>
        <w:t xml:space="preserve"> 10 MARCH 2025.  </w:t>
      </w:r>
      <w:r w:rsidR="00480B92">
        <w:rPr>
          <w:lang w:val="en-GB"/>
        </w:rPr>
        <w:t xml:space="preserve">Proposed by Cllr Barker, seconded by Cllr </w:t>
      </w:r>
      <w:r w:rsidR="002F599D">
        <w:rPr>
          <w:lang w:val="en-GB"/>
        </w:rPr>
        <w:t xml:space="preserve">Hartley </w:t>
      </w:r>
      <w:r w:rsidR="007A04E9">
        <w:rPr>
          <w:lang w:val="en-GB"/>
        </w:rPr>
        <w:t>that the Minutes be signed as a true copy.  Agreed and signed by Chair.</w:t>
      </w:r>
    </w:p>
    <w:p w14:paraId="290CE988" w14:textId="6F67BF33" w:rsidR="000C221C" w:rsidRDefault="000C221C">
      <w:pPr>
        <w:rPr>
          <w:u w:val="single"/>
          <w:lang w:val="en-GB"/>
        </w:rPr>
      </w:pPr>
    </w:p>
    <w:p w14:paraId="7A1EFB97" w14:textId="1DAEBF6B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PLANNING</w:t>
      </w:r>
    </w:p>
    <w:p w14:paraId="0A2BEB61" w14:textId="7B7C8C1F" w:rsidR="00255235" w:rsidRDefault="006F5FBC">
      <w:pPr>
        <w:rPr>
          <w:u w:val="single"/>
          <w:lang w:val="en-GB"/>
        </w:rPr>
      </w:pPr>
      <w:proofErr w:type="gramStart"/>
      <w:r>
        <w:rPr>
          <w:lang w:val="en-GB"/>
        </w:rPr>
        <w:t>4  No</w:t>
      </w:r>
      <w:proofErr w:type="gramEnd"/>
      <w:r>
        <w:rPr>
          <w:lang w:val="en-GB"/>
        </w:rPr>
        <w:t xml:space="preserve"> planning applications received.</w:t>
      </w:r>
    </w:p>
    <w:p w14:paraId="4BE6F28C" w14:textId="75F3C597" w:rsidR="000C221C" w:rsidRDefault="000C221C">
      <w:pPr>
        <w:rPr>
          <w:u w:val="single"/>
          <w:lang w:val="en-GB"/>
        </w:rPr>
      </w:pPr>
    </w:p>
    <w:p w14:paraId="23F01ECE" w14:textId="5234D2A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MATTERS FOR CONSIDERATION</w:t>
      </w:r>
    </w:p>
    <w:p w14:paraId="4F82B20D" w14:textId="54811D21" w:rsidR="000C221C" w:rsidRDefault="009B42FC">
      <w:pPr>
        <w:rPr>
          <w:lang w:val="en-GB"/>
        </w:rPr>
      </w:pPr>
      <w:proofErr w:type="gramStart"/>
      <w:r>
        <w:rPr>
          <w:lang w:val="en-GB"/>
        </w:rPr>
        <w:t>5  VOLUNTEER</w:t>
      </w:r>
      <w:proofErr w:type="gramEnd"/>
      <w:r>
        <w:rPr>
          <w:lang w:val="en-GB"/>
        </w:rPr>
        <w:t xml:space="preserve"> TO </w:t>
      </w:r>
      <w:r w:rsidR="009036F7">
        <w:rPr>
          <w:lang w:val="en-GB"/>
        </w:rPr>
        <w:t xml:space="preserve">CONDUCT RISK ASSESSMENT OF PC’S BRIDLEWAY WITH CLERK.  Cllrs </w:t>
      </w:r>
      <w:proofErr w:type="spellStart"/>
      <w:r w:rsidR="009036F7">
        <w:rPr>
          <w:lang w:val="en-GB"/>
        </w:rPr>
        <w:t>Cambpell</w:t>
      </w:r>
      <w:proofErr w:type="spellEnd"/>
      <w:r w:rsidR="009036F7">
        <w:rPr>
          <w:lang w:val="en-GB"/>
        </w:rPr>
        <w:t xml:space="preserve"> and Hartley both volunteered.</w:t>
      </w:r>
      <w:r w:rsidR="009036F7">
        <w:rPr>
          <w:lang w:val="en-GB"/>
        </w:rPr>
        <w:tab/>
      </w:r>
      <w:r w:rsidR="009036F7">
        <w:rPr>
          <w:lang w:val="en-GB"/>
        </w:rPr>
        <w:tab/>
      </w:r>
      <w:r w:rsidR="009036F7">
        <w:rPr>
          <w:lang w:val="en-GB"/>
        </w:rPr>
        <w:tab/>
      </w:r>
      <w:r w:rsidR="009036F7">
        <w:rPr>
          <w:lang w:val="en-GB"/>
        </w:rPr>
        <w:tab/>
      </w:r>
      <w:r w:rsidR="009036F7">
        <w:rPr>
          <w:lang w:val="en-GB"/>
        </w:rPr>
        <w:tab/>
      </w:r>
      <w:r w:rsidR="009036F7">
        <w:rPr>
          <w:lang w:val="en-GB"/>
        </w:rPr>
        <w:tab/>
      </w:r>
      <w:r w:rsidR="009036F7">
        <w:rPr>
          <w:lang w:val="en-GB"/>
        </w:rPr>
        <w:tab/>
      </w:r>
      <w:r w:rsidR="009036F7">
        <w:rPr>
          <w:lang w:val="en-GB"/>
        </w:rPr>
        <w:tab/>
        <w:t>RESOLVED</w:t>
      </w:r>
    </w:p>
    <w:p w14:paraId="664B7B21" w14:textId="0A7828D0" w:rsidR="009036F7" w:rsidRDefault="00AE072D">
      <w:pPr>
        <w:rPr>
          <w:lang w:val="en-GB"/>
        </w:rPr>
      </w:pPr>
      <w:proofErr w:type="gramStart"/>
      <w:r>
        <w:rPr>
          <w:lang w:val="en-GB"/>
        </w:rPr>
        <w:t>6  CONSIDER</w:t>
      </w:r>
      <w:proofErr w:type="gramEnd"/>
      <w:r>
        <w:rPr>
          <w:lang w:val="en-GB"/>
        </w:rPr>
        <w:t xml:space="preserve"> ACTION FOR DAMAGED RIGHT OF WAY SIGNS.  Carried forward to May meeting, as Cllr Buchan not present.  </w:t>
      </w:r>
      <w:r w:rsidR="0065470E">
        <w:rPr>
          <w:lang w:val="en-GB"/>
        </w:rPr>
        <w:tab/>
      </w:r>
      <w:r w:rsidR="0065470E">
        <w:rPr>
          <w:lang w:val="en-GB"/>
        </w:rPr>
        <w:tab/>
      </w:r>
      <w:r w:rsidR="0065470E">
        <w:rPr>
          <w:lang w:val="en-GB"/>
        </w:rPr>
        <w:tab/>
      </w:r>
      <w:r w:rsidR="0065470E">
        <w:rPr>
          <w:lang w:val="en-GB"/>
        </w:rPr>
        <w:tab/>
      </w:r>
      <w:r w:rsidR="0065470E">
        <w:rPr>
          <w:lang w:val="en-GB"/>
        </w:rPr>
        <w:tab/>
      </w:r>
      <w:r w:rsidR="0065470E">
        <w:rPr>
          <w:lang w:val="en-GB"/>
        </w:rPr>
        <w:tab/>
      </w:r>
      <w:r w:rsidR="0065470E">
        <w:rPr>
          <w:lang w:val="en-GB"/>
        </w:rPr>
        <w:tab/>
      </w:r>
      <w:r w:rsidR="0065470E">
        <w:rPr>
          <w:lang w:val="en-GB"/>
        </w:rPr>
        <w:tab/>
      </w:r>
      <w:r w:rsidR="0065470E">
        <w:rPr>
          <w:lang w:val="en-GB"/>
        </w:rPr>
        <w:tab/>
        <w:t>ONGOING</w:t>
      </w:r>
    </w:p>
    <w:p w14:paraId="2806F3F9" w14:textId="0D210E03" w:rsidR="0065470E" w:rsidRDefault="0065470E">
      <w:pPr>
        <w:rPr>
          <w:lang w:val="en-GB"/>
        </w:rPr>
      </w:pPr>
      <w:r>
        <w:rPr>
          <w:lang w:val="en-GB"/>
        </w:rPr>
        <w:t xml:space="preserve">Cllr Barker updated on Modification Order at Forgue.  </w:t>
      </w:r>
      <w:r w:rsidR="00742892">
        <w:rPr>
          <w:lang w:val="en-GB"/>
        </w:rPr>
        <w:t xml:space="preserve">Was being dealt with by Rob Fraser of Ramblers, but he is now sadly deceased.  </w:t>
      </w:r>
      <w:r w:rsidR="00E902E8">
        <w:rPr>
          <w:lang w:val="en-GB"/>
        </w:rPr>
        <w:t xml:space="preserve">Planning Inspectorate said that </w:t>
      </w:r>
      <w:r w:rsidR="00B728C3">
        <w:rPr>
          <w:lang w:val="en-GB"/>
        </w:rPr>
        <w:t>CC should process case by March 2025, which has not been done</w:t>
      </w:r>
      <w:r w:rsidR="00597C0B">
        <w:rPr>
          <w:lang w:val="en-GB"/>
        </w:rPr>
        <w:t>, is now 45</w:t>
      </w:r>
      <w:r w:rsidR="00597C0B" w:rsidRPr="00597C0B">
        <w:rPr>
          <w:vertAlign w:val="superscript"/>
          <w:lang w:val="en-GB"/>
        </w:rPr>
        <w:t>th</w:t>
      </w:r>
      <w:r w:rsidR="00597C0B">
        <w:rPr>
          <w:lang w:val="en-GB"/>
        </w:rPr>
        <w:t xml:space="preserve"> in line.  </w:t>
      </w:r>
      <w:r w:rsidR="00C86B8C">
        <w:rPr>
          <w:lang w:val="en-GB"/>
        </w:rPr>
        <w:t xml:space="preserve">Cllr Barker happy to continue dealing with </w:t>
      </w:r>
      <w:r w:rsidR="00741682">
        <w:rPr>
          <w:lang w:val="en-GB"/>
        </w:rPr>
        <w:t>case.  She was thanked by Cllr Campbell.</w:t>
      </w:r>
    </w:p>
    <w:p w14:paraId="0D77FA17" w14:textId="580D955F" w:rsidR="00741682" w:rsidRDefault="00741682">
      <w:pPr>
        <w:rPr>
          <w:lang w:val="en-GB"/>
        </w:rPr>
      </w:pPr>
      <w:proofErr w:type="gramStart"/>
      <w:r>
        <w:rPr>
          <w:lang w:val="en-GB"/>
        </w:rPr>
        <w:lastRenderedPageBreak/>
        <w:t xml:space="preserve">7  </w:t>
      </w:r>
      <w:r w:rsidR="002F31DD">
        <w:rPr>
          <w:lang w:val="en-GB"/>
        </w:rPr>
        <w:t>UPDATE</w:t>
      </w:r>
      <w:proofErr w:type="gramEnd"/>
      <w:r w:rsidR="002F31DD">
        <w:rPr>
          <w:lang w:val="en-GB"/>
        </w:rPr>
        <w:t xml:space="preserve"> ON TRAFFIC/ROAD SAFETY IN GRAMPOUND ROAD, INCLUDING FLOOD</w:t>
      </w:r>
      <w:r w:rsidR="009F654C">
        <w:rPr>
          <w:lang w:val="en-GB"/>
        </w:rPr>
        <w:t xml:space="preserve">ED AREA NEAR BRIDLEWAY.  </w:t>
      </w:r>
      <w:r w:rsidR="00876CE8">
        <w:rPr>
          <w:lang w:val="en-GB"/>
        </w:rPr>
        <w:t xml:space="preserve">Site visit with </w:t>
      </w:r>
      <w:proofErr w:type="spellStart"/>
      <w:r w:rsidR="0025790C">
        <w:rPr>
          <w:lang w:val="en-GB"/>
        </w:rPr>
        <w:t>CCllr</w:t>
      </w:r>
      <w:proofErr w:type="spellEnd"/>
      <w:r w:rsidR="0025790C">
        <w:rPr>
          <w:lang w:val="en-GB"/>
        </w:rPr>
        <w:t xml:space="preserve"> </w:t>
      </w:r>
      <w:proofErr w:type="spellStart"/>
      <w:r w:rsidR="0025790C">
        <w:rPr>
          <w:lang w:val="en-GB"/>
        </w:rPr>
        <w:t>Donnithorne</w:t>
      </w:r>
      <w:proofErr w:type="spellEnd"/>
      <w:r w:rsidR="0025790C">
        <w:rPr>
          <w:lang w:val="en-GB"/>
        </w:rPr>
        <w:t xml:space="preserve"> not taken place.</w:t>
      </w:r>
      <w:r w:rsidR="00876CE8">
        <w:rPr>
          <w:lang w:val="en-GB"/>
        </w:rPr>
        <w:t xml:space="preserve">  </w:t>
      </w:r>
      <w:r w:rsidR="00A77275">
        <w:rPr>
          <w:lang w:val="en-GB"/>
        </w:rPr>
        <w:t xml:space="preserve">Cllr Clemow has reported vehicle </w:t>
      </w:r>
      <w:r w:rsidR="00107F60">
        <w:rPr>
          <w:lang w:val="en-GB"/>
        </w:rPr>
        <w:t>blocking visibility near Grampound Road shop</w:t>
      </w:r>
      <w:r w:rsidR="00AF1E6C">
        <w:rPr>
          <w:lang w:val="en-GB"/>
        </w:rPr>
        <w:t xml:space="preserve"> to police and CC parking enforcement.  He will contact bus company</w:t>
      </w:r>
      <w:r w:rsidR="00661792">
        <w:rPr>
          <w:lang w:val="en-GB"/>
        </w:rPr>
        <w:t xml:space="preserve"> as bus stop is sometimes obstructed.  </w:t>
      </w:r>
      <w:r w:rsidR="005F449A">
        <w:rPr>
          <w:lang w:val="en-GB"/>
        </w:rPr>
        <w:tab/>
      </w:r>
      <w:r w:rsidR="005F449A">
        <w:rPr>
          <w:lang w:val="en-GB"/>
        </w:rPr>
        <w:tab/>
      </w:r>
      <w:r w:rsidR="005F449A">
        <w:rPr>
          <w:lang w:val="en-GB"/>
        </w:rPr>
        <w:tab/>
      </w:r>
      <w:r w:rsidR="005F449A">
        <w:rPr>
          <w:lang w:val="en-GB"/>
        </w:rPr>
        <w:tab/>
      </w:r>
      <w:r w:rsidR="005F449A">
        <w:rPr>
          <w:lang w:val="en-GB"/>
        </w:rPr>
        <w:tab/>
        <w:t>ONGOING</w:t>
      </w:r>
    </w:p>
    <w:p w14:paraId="4E8CC19B" w14:textId="524FF518" w:rsidR="005F449A" w:rsidRPr="00255235" w:rsidRDefault="0021396E">
      <w:pPr>
        <w:rPr>
          <w:lang w:val="en-GB"/>
        </w:rPr>
      </w:pPr>
      <w:proofErr w:type="gramStart"/>
      <w:r>
        <w:rPr>
          <w:lang w:val="en-GB"/>
        </w:rPr>
        <w:t>8  CONSIDER</w:t>
      </w:r>
      <w:proofErr w:type="gramEnd"/>
      <w:r>
        <w:rPr>
          <w:lang w:val="en-GB"/>
        </w:rPr>
        <w:t xml:space="preserve"> FUTURE ACTIONS F</w:t>
      </w:r>
      <w:r w:rsidR="00F44531">
        <w:rPr>
          <w:lang w:val="en-GB"/>
        </w:rPr>
        <w:t>OR ROA</w:t>
      </w:r>
      <w:r>
        <w:rPr>
          <w:lang w:val="en-GB"/>
        </w:rPr>
        <w:t xml:space="preserve">D SAFETY ON A3058 AT MENNA.  </w:t>
      </w:r>
      <w:r w:rsidR="00D516EE">
        <w:rPr>
          <w:lang w:val="en-GB"/>
        </w:rPr>
        <w:t>To be carried forward to May meeting.</w:t>
      </w:r>
      <w:r w:rsidR="00D516EE">
        <w:rPr>
          <w:lang w:val="en-GB"/>
        </w:rPr>
        <w:tab/>
      </w:r>
      <w:r w:rsidR="00D516EE">
        <w:rPr>
          <w:lang w:val="en-GB"/>
        </w:rPr>
        <w:tab/>
      </w:r>
      <w:r w:rsidR="00D516EE">
        <w:rPr>
          <w:lang w:val="en-GB"/>
        </w:rPr>
        <w:tab/>
      </w:r>
      <w:r w:rsidR="00D516EE">
        <w:rPr>
          <w:lang w:val="en-GB"/>
        </w:rPr>
        <w:tab/>
      </w:r>
      <w:r w:rsidR="00D516EE">
        <w:rPr>
          <w:lang w:val="en-GB"/>
        </w:rPr>
        <w:tab/>
      </w:r>
      <w:r w:rsidR="00D516EE">
        <w:rPr>
          <w:lang w:val="en-GB"/>
        </w:rPr>
        <w:tab/>
      </w:r>
      <w:r w:rsidR="00D516EE">
        <w:rPr>
          <w:lang w:val="en-GB"/>
        </w:rPr>
        <w:tab/>
      </w:r>
      <w:r w:rsidR="00D516EE">
        <w:rPr>
          <w:lang w:val="en-GB"/>
        </w:rPr>
        <w:tab/>
      </w:r>
      <w:r w:rsidR="00D516EE">
        <w:rPr>
          <w:lang w:val="en-GB"/>
        </w:rPr>
        <w:tab/>
      </w:r>
      <w:r w:rsidR="00D516EE">
        <w:rPr>
          <w:lang w:val="en-GB"/>
        </w:rPr>
        <w:tab/>
        <w:t>ONGOING</w:t>
      </w:r>
    </w:p>
    <w:p w14:paraId="5CFA2B27" w14:textId="04565EF3" w:rsidR="000C221C" w:rsidRDefault="000C221C">
      <w:pPr>
        <w:rPr>
          <w:u w:val="single"/>
          <w:lang w:val="en-GB"/>
        </w:rPr>
      </w:pPr>
    </w:p>
    <w:p w14:paraId="00853359" w14:textId="57633FFF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FINANCE</w:t>
      </w:r>
    </w:p>
    <w:p w14:paraId="159B0F94" w14:textId="563E7758" w:rsidR="000C221C" w:rsidRDefault="007B2984">
      <w:pPr>
        <w:rPr>
          <w:lang w:val="en-GB"/>
        </w:rPr>
      </w:pPr>
      <w:proofErr w:type="gramStart"/>
      <w:r>
        <w:rPr>
          <w:lang w:val="en-GB"/>
        </w:rPr>
        <w:t xml:space="preserve">9  </w:t>
      </w:r>
      <w:r w:rsidR="000C221C">
        <w:rPr>
          <w:lang w:val="en-GB"/>
        </w:rPr>
        <w:t>APPROVAL</w:t>
      </w:r>
      <w:proofErr w:type="gramEnd"/>
      <w:r w:rsidR="000C221C">
        <w:rPr>
          <w:lang w:val="en-GB"/>
        </w:rPr>
        <w:t xml:space="preserve"> OF PAYMENTS.  The following cheques, totalling £</w:t>
      </w:r>
      <w:r w:rsidR="00D56AA0">
        <w:rPr>
          <w:lang w:val="en-GB"/>
        </w:rPr>
        <w:t>2966.72</w:t>
      </w:r>
      <w:r w:rsidR="000C221C">
        <w:rPr>
          <w:lang w:val="en-GB"/>
        </w:rPr>
        <w:t xml:space="preserve"> were approved and signed by Cllrs </w:t>
      </w:r>
      <w:r w:rsidR="009A4541">
        <w:rPr>
          <w:lang w:val="en-GB"/>
        </w:rPr>
        <w:t xml:space="preserve">Butler and Campbell.  </w:t>
      </w:r>
    </w:p>
    <w:p w14:paraId="72C7B06D" w14:textId="603E0F81" w:rsidR="009D2B09" w:rsidRDefault="009D2B09" w:rsidP="009D2B09">
      <w:pPr>
        <w:rPr>
          <w:lang w:val="en-GB"/>
        </w:rPr>
      </w:pPr>
      <w:r>
        <w:rPr>
          <w:lang w:val="en-GB"/>
        </w:rPr>
        <w:t>001326</w:t>
      </w:r>
      <w:r w:rsidR="00E55CE8">
        <w:rPr>
          <w:lang w:val="en-GB"/>
        </w:rPr>
        <w:tab/>
      </w:r>
      <w:r>
        <w:rPr>
          <w:lang w:val="en-GB"/>
        </w:rPr>
        <w:tab/>
        <w:t>CALC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Membership</w:t>
      </w:r>
    </w:p>
    <w:p w14:paraId="71C84233" w14:textId="1C08D296" w:rsidR="009D2B09" w:rsidRDefault="009D2B09" w:rsidP="009D2B09">
      <w:pPr>
        <w:rPr>
          <w:lang w:val="en-GB"/>
        </w:rPr>
      </w:pPr>
      <w:r>
        <w:rPr>
          <w:lang w:val="en-GB"/>
        </w:rPr>
        <w:t>001327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Salary + 25% holiday pay</w:t>
      </w:r>
    </w:p>
    <w:p w14:paraId="2AA0A16E" w14:textId="232C6072" w:rsidR="009D2B09" w:rsidRDefault="009D2B09" w:rsidP="009D2B09">
      <w:pPr>
        <w:rPr>
          <w:lang w:val="en-GB"/>
        </w:rPr>
      </w:pPr>
      <w:r>
        <w:rPr>
          <w:lang w:val="en-GB"/>
        </w:rPr>
        <w:t>001328</w:t>
      </w:r>
      <w:r>
        <w:rPr>
          <w:lang w:val="en-GB"/>
        </w:rPr>
        <w:tab/>
      </w:r>
      <w:r>
        <w:rPr>
          <w:lang w:val="en-GB"/>
        </w:rPr>
        <w:tab/>
        <w:t>Ladock PCC</w:t>
      </w:r>
      <w:r>
        <w:rPr>
          <w:lang w:val="en-GB"/>
        </w:rPr>
        <w:tab/>
      </w:r>
      <w:r>
        <w:rPr>
          <w:lang w:val="en-GB"/>
        </w:rPr>
        <w:tab/>
        <w:t>Grant towards upkeep of graveyard</w:t>
      </w:r>
    </w:p>
    <w:p w14:paraId="6F5DB906" w14:textId="4AC1D63C" w:rsidR="009D2B09" w:rsidRDefault="009D2B09" w:rsidP="009D2B09">
      <w:pPr>
        <w:rPr>
          <w:lang w:val="en-GB"/>
        </w:rPr>
      </w:pPr>
      <w:r>
        <w:rPr>
          <w:lang w:val="en-GB"/>
        </w:rPr>
        <w:t>001329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Expenses and miles</w:t>
      </w:r>
    </w:p>
    <w:p w14:paraId="799000A1" w14:textId="008C9F8F" w:rsidR="009D2B09" w:rsidRDefault="009D2B09" w:rsidP="009D2B09">
      <w:pPr>
        <w:rPr>
          <w:lang w:val="en-GB"/>
        </w:rPr>
      </w:pPr>
      <w:r>
        <w:rPr>
          <w:lang w:val="en-GB"/>
        </w:rPr>
        <w:t>001330</w:t>
      </w:r>
      <w:r>
        <w:rPr>
          <w:lang w:val="en-GB"/>
        </w:rPr>
        <w:tab/>
      </w:r>
      <w:r>
        <w:rPr>
          <w:lang w:val="en-GB"/>
        </w:rPr>
        <w:tab/>
        <w:t>DM Payroll Services Ltd</w:t>
      </w:r>
      <w:r>
        <w:rPr>
          <w:lang w:val="en-GB"/>
        </w:rPr>
        <w:tab/>
        <w:t>Payroll 2025-26</w:t>
      </w:r>
    </w:p>
    <w:p w14:paraId="24751E98" w14:textId="003984C8" w:rsidR="009D2B09" w:rsidRDefault="009D2B09" w:rsidP="009D2B09">
      <w:pPr>
        <w:rPr>
          <w:lang w:val="en-GB"/>
        </w:rPr>
      </w:pPr>
      <w:r>
        <w:rPr>
          <w:lang w:val="en-GB"/>
        </w:rPr>
        <w:t>001331</w:t>
      </w:r>
      <w:r>
        <w:rPr>
          <w:lang w:val="en-GB"/>
        </w:rPr>
        <w:tab/>
      </w:r>
      <w:r>
        <w:rPr>
          <w:lang w:val="en-GB"/>
        </w:rPr>
        <w:tab/>
        <w:t>R Hartley</w:t>
      </w:r>
      <w:r>
        <w:rPr>
          <w:lang w:val="en-GB"/>
        </w:rPr>
        <w:tab/>
      </w:r>
      <w:r>
        <w:rPr>
          <w:lang w:val="en-GB"/>
        </w:rPr>
        <w:tab/>
        <w:t>Oak Tree</w:t>
      </w:r>
    </w:p>
    <w:p w14:paraId="6B714096" w14:textId="73E3E1B7" w:rsidR="009D2B09" w:rsidRDefault="007B2984">
      <w:pPr>
        <w:rPr>
          <w:lang w:val="en-GB"/>
        </w:rPr>
      </w:pPr>
      <w:proofErr w:type="gramStart"/>
      <w:r>
        <w:rPr>
          <w:lang w:val="en-GB"/>
        </w:rPr>
        <w:t xml:space="preserve">10  </w:t>
      </w:r>
      <w:r w:rsidR="00A61DA5">
        <w:rPr>
          <w:lang w:val="en-GB"/>
        </w:rPr>
        <w:t>FINANCE</w:t>
      </w:r>
      <w:proofErr w:type="gramEnd"/>
      <w:r w:rsidR="00A61DA5">
        <w:rPr>
          <w:lang w:val="en-GB"/>
        </w:rPr>
        <w:t xml:space="preserve"> COMMITTEE TO ARRANGE MEETING FOR YEAR-END AUDIT CHECKS.  Finance Committee to liaise via email.</w:t>
      </w:r>
    </w:p>
    <w:p w14:paraId="0065BFB6" w14:textId="5A785420" w:rsidR="000C221C" w:rsidRDefault="000C221C">
      <w:pPr>
        <w:rPr>
          <w:lang w:val="en-GB"/>
        </w:rPr>
      </w:pPr>
    </w:p>
    <w:p w14:paraId="5665CA9F" w14:textId="3EEA8E70" w:rsidR="00BB1866" w:rsidRPr="00735514" w:rsidRDefault="000C221C" w:rsidP="00735514">
      <w:pPr>
        <w:rPr>
          <w:u w:val="single"/>
          <w:lang w:val="en-GB"/>
        </w:rPr>
      </w:pPr>
      <w:r>
        <w:rPr>
          <w:u w:val="single"/>
          <w:lang w:val="en-GB"/>
        </w:rPr>
        <w:t>CORRESPONDENCE</w:t>
      </w:r>
    </w:p>
    <w:p w14:paraId="1A1B203D" w14:textId="77777777" w:rsidR="00BB1866" w:rsidRDefault="00BB1866" w:rsidP="00BB1866">
      <w:pPr>
        <w:pStyle w:val="NoSpacing"/>
      </w:pPr>
      <w:proofErr w:type="gramStart"/>
      <w:r>
        <w:t>11  CC</w:t>
      </w:r>
      <w:proofErr w:type="gramEnd"/>
      <w:r>
        <w:t xml:space="preserve"> – Affordable housing newsletter.</w:t>
      </w:r>
    </w:p>
    <w:p w14:paraId="1DB092EA" w14:textId="77777777" w:rsidR="00BB1866" w:rsidRDefault="00BB1866" w:rsidP="00BB1866">
      <w:pPr>
        <w:pStyle w:val="NoSpacing"/>
      </w:pPr>
      <w:proofErr w:type="gramStart"/>
      <w:r>
        <w:t>12  CC</w:t>
      </w:r>
      <w:proofErr w:type="gramEnd"/>
      <w:r>
        <w:t xml:space="preserve"> – Wildlife Day, </w:t>
      </w:r>
      <w:proofErr w:type="spellStart"/>
      <w:r>
        <w:t>Tehidy</w:t>
      </w:r>
      <w:proofErr w:type="spellEnd"/>
      <w:r>
        <w:t xml:space="preserve"> Woods.  6 April.</w:t>
      </w:r>
    </w:p>
    <w:p w14:paraId="1A00CAD1" w14:textId="77777777" w:rsidR="00BB1866" w:rsidRDefault="00BB1866" w:rsidP="00BB1866">
      <w:pPr>
        <w:pStyle w:val="NoSpacing"/>
      </w:pPr>
      <w:proofErr w:type="gramStart"/>
      <w:r>
        <w:t>13  CC</w:t>
      </w:r>
      <w:proofErr w:type="gramEnd"/>
      <w:r>
        <w:t>/John Carley – Local area energy plan.</w:t>
      </w:r>
    </w:p>
    <w:p w14:paraId="2B71630F" w14:textId="77777777" w:rsidR="00BB1866" w:rsidRDefault="00BB1866" w:rsidP="00BB1866">
      <w:pPr>
        <w:pStyle w:val="NoSpacing"/>
      </w:pPr>
      <w:proofErr w:type="gramStart"/>
      <w:r>
        <w:t>14  CC</w:t>
      </w:r>
      <w:proofErr w:type="gramEnd"/>
      <w:r>
        <w:t xml:space="preserve"> – Green footsteps </w:t>
      </w:r>
      <w:proofErr w:type="spellStart"/>
      <w:r>
        <w:t>quide</w:t>
      </w:r>
      <w:proofErr w:type="spellEnd"/>
      <w:r>
        <w:t>.</w:t>
      </w:r>
    </w:p>
    <w:p w14:paraId="37F1F397" w14:textId="77777777" w:rsidR="00BB1866" w:rsidRDefault="00BB1866" w:rsidP="00BB1866">
      <w:pPr>
        <w:pStyle w:val="NoSpacing"/>
      </w:pPr>
      <w:proofErr w:type="gramStart"/>
      <w:r>
        <w:t>15  CC</w:t>
      </w:r>
      <w:proofErr w:type="gramEnd"/>
      <w:r>
        <w:t xml:space="preserve"> </w:t>
      </w:r>
      <w:proofErr w:type="spellStart"/>
      <w:r>
        <w:t>Streetworks</w:t>
      </w:r>
      <w:proofErr w:type="spellEnd"/>
      <w:r>
        <w:t xml:space="preserve"> – Application to close B3275, 12-16 May.</w:t>
      </w:r>
    </w:p>
    <w:p w14:paraId="581ACA16" w14:textId="77777777" w:rsidR="00BB1866" w:rsidRDefault="00BB1866" w:rsidP="00BB1866">
      <w:pPr>
        <w:pStyle w:val="NoSpacing"/>
      </w:pPr>
      <w:proofErr w:type="gramStart"/>
      <w:r>
        <w:t>16  CC</w:t>
      </w:r>
      <w:proofErr w:type="gramEnd"/>
      <w:r>
        <w:t xml:space="preserve"> CLO – Climate Emergency UK online sessions.</w:t>
      </w:r>
    </w:p>
    <w:p w14:paraId="16C78CDB" w14:textId="77777777" w:rsidR="00BB1866" w:rsidRDefault="00BB1866" w:rsidP="00BB1866">
      <w:pPr>
        <w:pStyle w:val="NoSpacing"/>
      </w:pPr>
      <w:proofErr w:type="gramStart"/>
      <w:r>
        <w:t>17  CC</w:t>
      </w:r>
      <w:proofErr w:type="gramEnd"/>
      <w:r>
        <w:t xml:space="preserve"> CAP – Time2Move holiday programme.</w:t>
      </w:r>
    </w:p>
    <w:p w14:paraId="00735F64" w14:textId="77777777" w:rsidR="00BB1866" w:rsidRDefault="00BB1866" w:rsidP="00BB1866">
      <w:pPr>
        <w:pStyle w:val="NoSpacing"/>
      </w:pPr>
      <w:proofErr w:type="gramStart"/>
      <w:r>
        <w:t>18  CC</w:t>
      </w:r>
      <w:proofErr w:type="gramEnd"/>
      <w:r>
        <w:t xml:space="preserve"> – Streetlighting initiative.</w:t>
      </w:r>
    </w:p>
    <w:p w14:paraId="651F2AC9" w14:textId="77777777" w:rsidR="00BB1866" w:rsidRDefault="00BB1866" w:rsidP="00BB1866">
      <w:pPr>
        <w:pStyle w:val="NoSpacing"/>
      </w:pPr>
      <w:proofErr w:type="gramStart"/>
      <w:r>
        <w:t>19  Clean</w:t>
      </w:r>
      <w:proofErr w:type="gramEnd"/>
      <w:r>
        <w:t xml:space="preserve"> Cornwall – Newsletter.</w:t>
      </w:r>
    </w:p>
    <w:p w14:paraId="77B94858" w14:textId="77777777" w:rsidR="00BB1866" w:rsidRDefault="00BB1866" w:rsidP="00BB1866">
      <w:pPr>
        <w:pStyle w:val="NoSpacing"/>
      </w:pPr>
      <w:proofErr w:type="gramStart"/>
      <w:r>
        <w:t>20  CC</w:t>
      </w:r>
      <w:proofErr w:type="gramEnd"/>
      <w:r>
        <w:t xml:space="preserve"> – Carbon neutral Cornwall newsletter.</w:t>
      </w:r>
    </w:p>
    <w:p w14:paraId="1A194FC8" w14:textId="77777777" w:rsidR="00BB1866" w:rsidRDefault="00BB1866" w:rsidP="00BB1866">
      <w:pPr>
        <w:pStyle w:val="NoSpacing"/>
      </w:pPr>
      <w:proofErr w:type="gramStart"/>
      <w:r>
        <w:t>21  Cornwall</w:t>
      </w:r>
      <w:proofErr w:type="gramEnd"/>
      <w:r>
        <w:t xml:space="preserve"> National Landscapes – Newsletter.</w:t>
      </w:r>
    </w:p>
    <w:p w14:paraId="58167037" w14:textId="77777777" w:rsidR="00BB1866" w:rsidRDefault="00BB1866" w:rsidP="00BB1866">
      <w:pPr>
        <w:pStyle w:val="NoSpacing"/>
      </w:pPr>
      <w:proofErr w:type="gramStart"/>
      <w:r>
        <w:t>22  Any</w:t>
      </w:r>
      <w:proofErr w:type="gramEnd"/>
      <w:r>
        <w:t xml:space="preserve"> other correspondence received by date of meeting.</w:t>
      </w:r>
    </w:p>
    <w:p w14:paraId="6FDBCF89" w14:textId="77777777" w:rsidR="00BB1866" w:rsidRDefault="00BB1866" w:rsidP="00BB1866">
      <w:pPr>
        <w:pStyle w:val="NoSpacing"/>
      </w:pPr>
      <w:proofErr w:type="gramStart"/>
      <w:r>
        <w:t>22.1  CC</w:t>
      </w:r>
      <w:proofErr w:type="gramEnd"/>
      <w:r>
        <w:t xml:space="preserve"> – Health &amp; Wellbeing training for volunteers, 12 May.</w:t>
      </w:r>
    </w:p>
    <w:p w14:paraId="5EB5A7A4" w14:textId="77777777" w:rsidR="00BB1866" w:rsidRDefault="00BB1866" w:rsidP="00BB1866">
      <w:pPr>
        <w:pStyle w:val="NoSpacing"/>
      </w:pPr>
      <w:proofErr w:type="gramStart"/>
      <w:r>
        <w:t>22.2  CC</w:t>
      </w:r>
      <w:proofErr w:type="gramEnd"/>
      <w:r>
        <w:t xml:space="preserve"> – Celebrations to mark VE and VJ day.</w:t>
      </w:r>
    </w:p>
    <w:p w14:paraId="79ED1591" w14:textId="77777777" w:rsidR="00BB1866" w:rsidRPr="00712211" w:rsidRDefault="00BB1866" w:rsidP="00BB1866">
      <w:pPr>
        <w:pStyle w:val="NoSpacing"/>
      </w:pPr>
      <w:proofErr w:type="gramStart"/>
      <w:r>
        <w:t>22.3  NHS</w:t>
      </w:r>
      <w:proofErr w:type="gramEnd"/>
      <w:r>
        <w:t xml:space="preserve"> – </w:t>
      </w:r>
      <w:proofErr w:type="gramStart"/>
      <w:r>
        <w:t>10 year</w:t>
      </w:r>
      <w:proofErr w:type="gramEnd"/>
      <w:r>
        <w:t xml:space="preserve"> plan.</w:t>
      </w:r>
    </w:p>
    <w:p w14:paraId="17615776" w14:textId="77777777" w:rsidR="00BB1866" w:rsidRDefault="00BB1866" w:rsidP="00BB1866">
      <w:pPr>
        <w:pStyle w:val="NoSpacing"/>
        <w:rPr>
          <w:u w:val="single"/>
        </w:rPr>
      </w:pPr>
    </w:p>
    <w:p w14:paraId="0C65000B" w14:textId="77777777" w:rsidR="00BB1866" w:rsidRPr="00DD60D3" w:rsidRDefault="00BB1866" w:rsidP="00BB1866">
      <w:pPr>
        <w:pStyle w:val="NoSpacing"/>
        <w:rPr>
          <w:b/>
          <w:bCs/>
          <w:u w:val="single"/>
        </w:rPr>
      </w:pPr>
      <w:r w:rsidRPr="00DD60D3">
        <w:rPr>
          <w:b/>
          <w:bCs/>
          <w:u w:val="single"/>
        </w:rPr>
        <w:t>CLOSED SESSION UNDER PUBLIC BODIES (ADMISSION TO MEETINGS) ACT 1960</w:t>
      </w:r>
    </w:p>
    <w:p w14:paraId="510D0BD9" w14:textId="52DBEB83" w:rsidR="000C221C" w:rsidRDefault="00735514">
      <w:pPr>
        <w:rPr>
          <w:lang w:val="en-GB"/>
        </w:rPr>
      </w:pPr>
      <w:proofErr w:type="gramStart"/>
      <w:r>
        <w:rPr>
          <w:lang w:val="en-GB"/>
        </w:rPr>
        <w:t>23  AGREE</w:t>
      </w:r>
      <w:proofErr w:type="gramEnd"/>
      <w:r>
        <w:rPr>
          <w:lang w:val="en-GB"/>
        </w:rPr>
        <w:t xml:space="preserve"> TENDER FOR LOCAL MAINTENANCE PARTNERSHIP.  </w:t>
      </w:r>
      <w:r w:rsidR="00E17C31">
        <w:rPr>
          <w:lang w:val="en-GB"/>
        </w:rPr>
        <w:t xml:space="preserve">Proposed by Cllr Hartley, seconded by Cllr </w:t>
      </w:r>
      <w:r w:rsidR="00FE6121">
        <w:rPr>
          <w:lang w:val="en-GB"/>
        </w:rPr>
        <w:t xml:space="preserve">Howes to accept </w:t>
      </w:r>
      <w:proofErr w:type="spellStart"/>
      <w:r w:rsidR="00FE6121">
        <w:rPr>
          <w:lang w:val="en-GB"/>
        </w:rPr>
        <w:t>Kernowek</w:t>
      </w:r>
      <w:proofErr w:type="spellEnd"/>
      <w:r w:rsidR="00FE6121">
        <w:rPr>
          <w:lang w:val="en-GB"/>
        </w:rPr>
        <w:t xml:space="preserve"> Gardeners tender of £</w:t>
      </w:r>
      <w:r w:rsidR="006A5CF7">
        <w:rPr>
          <w:lang w:val="en-GB"/>
        </w:rPr>
        <w:t>2990.00 + vat.  All in favour.</w:t>
      </w:r>
      <w:r w:rsidR="00416577">
        <w:rPr>
          <w:lang w:val="en-GB"/>
        </w:rPr>
        <w:tab/>
      </w:r>
      <w:r w:rsidR="00416577">
        <w:rPr>
          <w:lang w:val="en-GB"/>
        </w:rPr>
        <w:tab/>
        <w:t>RESOLVED</w:t>
      </w:r>
    </w:p>
    <w:p w14:paraId="17A85BDC" w14:textId="77777777" w:rsidR="003E2330" w:rsidRDefault="003E2330">
      <w:pPr>
        <w:rPr>
          <w:lang w:val="en-GB"/>
        </w:rPr>
      </w:pPr>
    </w:p>
    <w:p w14:paraId="7D20DACD" w14:textId="2B2F6494" w:rsidR="00086B4D" w:rsidRDefault="003E2330">
      <w:pPr>
        <w:rPr>
          <w:lang w:val="en-GB"/>
        </w:rPr>
      </w:pPr>
      <w:r>
        <w:rPr>
          <w:lang w:val="en-GB"/>
        </w:rPr>
        <w:t xml:space="preserve">Cllr Campbell thanked all the Councillors for their contributions over the </w:t>
      </w:r>
      <w:r w:rsidR="00FE564B">
        <w:rPr>
          <w:lang w:val="en-GB"/>
        </w:rPr>
        <w:t xml:space="preserve">last </w:t>
      </w:r>
      <w:proofErr w:type="gramStart"/>
      <w:r w:rsidR="00FE564B">
        <w:rPr>
          <w:lang w:val="en-GB"/>
        </w:rPr>
        <w:t>4 year</w:t>
      </w:r>
      <w:proofErr w:type="gramEnd"/>
      <w:r w:rsidR="00FE564B">
        <w:rPr>
          <w:lang w:val="en-GB"/>
        </w:rPr>
        <w:t xml:space="preserve"> term of the Parish Council.</w:t>
      </w:r>
    </w:p>
    <w:p w14:paraId="72E7E6CA" w14:textId="77777777" w:rsidR="006505E1" w:rsidRDefault="006505E1">
      <w:pPr>
        <w:rPr>
          <w:u w:val="single"/>
          <w:lang w:val="en-GB"/>
        </w:rPr>
      </w:pPr>
    </w:p>
    <w:p w14:paraId="75459F3C" w14:textId="646EA51D" w:rsidR="000C221C" w:rsidRDefault="00255235">
      <w:pPr>
        <w:rPr>
          <w:lang w:val="en-GB"/>
        </w:rPr>
      </w:pPr>
      <w:r>
        <w:rPr>
          <w:lang w:val="en-GB"/>
        </w:rPr>
        <w:t xml:space="preserve">There being no further business, the Meeting closed at </w:t>
      </w:r>
      <w:r w:rsidR="003C56DB">
        <w:rPr>
          <w:lang w:val="en-GB"/>
        </w:rPr>
        <w:t>8.30pm.</w:t>
      </w:r>
    </w:p>
    <w:p w14:paraId="00603E8D" w14:textId="77777777" w:rsidR="00086B4D" w:rsidRDefault="00086B4D">
      <w:pPr>
        <w:rPr>
          <w:lang w:val="en-GB"/>
        </w:rPr>
      </w:pPr>
    </w:p>
    <w:p w14:paraId="5FA18AAB" w14:textId="77777777" w:rsidR="00086B4D" w:rsidRDefault="00086B4D">
      <w:pPr>
        <w:rPr>
          <w:lang w:val="en-GB"/>
        </w:rPr>
      </w:pPr>
    </w:p>
    <w:p w14:paraId="155D6C6E" w14:textId="77777777" w:rsidR="00086B4D" w:rsidRDefault="00086B4D">
      <w:pPr>
        <w:rPr>
          <w:lang w:val="en-GB"/>
        </w:rPr>
      </w:pPr>
    </w:p>
    <w:p w14:paraId="061A4A03" w14:textId="25851F7B" w:rsidR="00086B4D" w:rsidRPr="000C221C" w:rsidRDefault="00086B4D">
      <w:pPr>
        <w:rPr>
          <w:lang w:val="en-GB"/>
        </w:rPr>
      </w:pPr>
    </w:p>
    <w:sectPr w:rsidR="00086B4D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D15537"/>
    <w:multiLevelType w:val="hybridMultilevel"/>
    <w:tmpl w:val="1774323E"/>
    <w:lvl w:ilvl="0" w:tplc="092063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794403391">
    <w:abstractNumId w:val="20"/>
  </w:num>
  <w:num w:numId="2" w16cid:durableId="1212383223">
    <w:abstractNumId w:val="13"/>
  </w:num>
  <w:num w:numId="3" w16cid:durableId="132597908">
    <w:abstractNumId w:val="10"/>
  </w:num>
  <w:num w:numId="4" w16cid:durableId="1837723327">
    <w:abstractNumId w:val="22"/>
  </w:num>
  <w:num w:numId="5" w16cid:durableId="1865439587">
    <w:abstractNumId w:val="14"/>
  </w:num>
  <w:num w:numId="6" w16cid:durableId="2144037771">
    <w:abstractNumId w:val="17"/>
  </w:num>
  <w:num w:numId="7" w16cid:durableId="159388688">
    <w:abstractNumId w:val="19"/>
  </w:num>
  <w:num w:numId="8" w16cid:durableId="2007243074">
    <w:abstractNumId w:val="9"/>
  </w:num>
  <w:num w:numId="9" w16cid:durableId="1465582502">
    <w:abstractNumId w:val="7"/>
  </w:num>
  <w:num w:numId="10" w16cid:durableId="640311687">
    <w:abstractNumId w:val="6"/>
  </w:num>
  <w:num w:numId="11" w16cid:durableId="578448251">
    <w:abstractNumId w:val="5"/>
  </w:num>
  <w:num w:numId="12" w16cid:durableId="1312561015">
    <w:abstractNumId w:val="4"/>
  </w:num>
  <w:num w:numId="13" w16cid:durableId="435030054">
    <w:abstractNumId w:val="8"/>
  </w:num>
  <w:num w:numId="14" w16cid:durableId="738015598">
    <w:abstractNumId w:val="3"/>
  </w:num>
  <w:num w:numId="15" w16cid:durableId="117451229">
    <w:abstractNumId w:val="2"/>
  </w:num>
  <w:num w:numId="16" w16cid:durableId="206141980">
    <w:abstractNumId w:val="1"/>
  </w:num>
  <w:num w:numId="17" w16cid:durableId="1323391608">
    <w:abstractNumId w:val="0"/>
  </w:num>
  <w:num w:numId="18" w16cid:durableId="1970285042">
    <w:abstractNumId w:val="15"/>
  </w:num>
  <w:num w:numId="19" w16cid:durableId="2145417950">
    <w:abstractNumId w:val="16"/>
  </w:num>
  <w:num w:numId="20" w16cid:durableId="1919898412">
    <w:abstractNumId w:val="21"/>
  </w:num>
  <w:num w:numId="21" w16cid:durableId="161894152">
    <w:abstractNumId w:val="18"/>
  </w:num>
  <w:num w:numId="22" w16cid:durableId="31465729">
    <w:abstractNumId w:val="12"/>
  </w:num>
  <w:num w:numId="23" w16cid:durableId="431752094">
    <w:abstractNumId w:val="23"/>
  </w:num>
  <w:num w:numId="24" w16cid:durableId="177357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16EFB"/>
    <w:rsid w:val="00034717"/>
    <w:rsid w:val="00061EA9"/>
    <w:rsid w:val="00086B4D"/>
    <w:rsid w:val="000C221C"/>
    <w:rsid w:val="000D2631"/>
    <w:rsid w:val="00107F60"/>
    <w:rsid w:val="00127249"/>
    <w:rsid w:val="001629C3"/>
    <w:rsid w:val="00206F2A"/>
    <w:rsid w:val="0021396E"/>
    <w:rsid w:val="00255235"/>
    <w:rsid w:val="0025790C"/>
    <w:rsid w:val="002D3DDF"/>
    <w:rsid w:val="002F31DD"/>
    <w:rsid w:val="002F599D"/>
    <w:rsid w:val="003846B7"/>
    <w:rsid w:val="003C56DB"/>
    <w:rsid w:val="003D3902"/>
    <w:rsid w:val="003E2330"/>
    <w:rsid w:val="00416577"/>
    <w:rsid w:val="00461CEA"/>
    <w:rsid w:val="00480B92"/>
    <w:rsid w:val="004A4F04"/>
    <w:rsid w:val="004F2BE9"/>
    <w:rsid w:val="00531492"/>
    <w:rsid w:val="00531837"/>
    <w:rsid w:val="00597C0B"/>
    <w:rsid w:val="005E3D1E"/>
    <w:rsid w:val="005F449A"/>
    <w:rsid w:val="00616832"/>
    <w:rsid w:val="00631D48"/>
    <w:rsid w:val="00645252"/>
    <w:rsid w:val="006505E1"/>
    <w:rsid w:val="0065470E"/>
    <w:rsid w:val="00661792"/>
    <w:rsid w:val="006863D8"/>
    <w:rsid w:val="006A4569"/>
    <w:rsid w:val="006A5CF7"/>
    <w:rsid w:val="006D1863"/>
    <w:rsid w:val="006D3D74"/>
    <w:rsid w:val="006F5FBC"/>
    <w:rsid w:val="00735514"/>
    <w:rsid w:val="00741682"/>
    <w:rsid w:val="00742892"/>
    <w:rsid w:val="007A04E9"/>
    <w:rsid w:val="007B2984"/>
    <w:rsid w:val="007B58E8"/>
    <w:rsid w:val="008172EC"/>
    <w:rsid w:val="0083569A"/>
    <w:rsid w:val="00871B0E"/>
    <w:rsid w:val="00876CE8"/>
    <w:rsid w:val="00876F09"/>
    <w:rsid w:val="009036F7"/>
    <w:rsid w:val="009A4541"/>
    <w:rsid w:val="009B04FC"/>
    <w:rsid w:val="009B42FC"/>
    <w:rsid w:val="009D2B09"/>
    <w:rsid w:val="009E53E1"/>
    <w:rsid w:val="009F654C"/>
    <w:rsid w:val="00A61DA5"/>
    <w:rsid w:val="00A76381"/>
    <w:rsid w:val="00A77275"/>
    <w:rsid w:val="00A9204E"/>
    <w:rsid w:val="00AE072D"/>
    <w:rsid w:val="00AF1E6C"/>
    <w:rsid w:val="00B649DC"/>
    <w:rsid w:val="00B728C3"/>
    <w:rsid w:val="00BB1866"/>
    <w:rsid w:val="00BB394F"/>
    <w:rsid w:val="00BB4645"/>
    <w:rsid w:val="00C0737C"/>
    <w:rsid w:val="00C10658"/>
    <w:rsid w:val="00C26A24"/>
    <w:rsid w:val="00C63AF6"/>
    <w:rsid w:val="00C86B8C"/>
    <w:rsid w:val="00CC026A"/>
    <w:rsid w:val="00D058D9"/>
    <w:rsid w:val="00D23562"/>
    <w:rsid w:val="00D26118"/>
    <w:rsid w:val="00D516EE"/>
    <w:rsid w:val="00D53F10"/>
    <w:rsid w:val="00D56AA0"/>
    <w:rsid w:val="00D56B6E"/>
    <w:rsid w:val="00DB0AD5"/>
    <w:rsid w:val="00E17C31"/>
    <w:rsid w:val="00E3719B"/>
    <w:rsid w:val="00E55CE8"/>
    <w:rsid w:val="00E902E8"/>
    <w:rsid w:val="00E91A3F"/>
    <w:rsid w:val="00E94AA6"/>
    <w:rsid w:val="00F44531"/>
    <w:rsid w:val="00F737C2"/>
    <w:rsid w:val="00FA7D54"/>
    <w:rsid w:val="00FE564B"/>
    <w:rsid w:val="00FE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3846B7"/>
    <w:pPr>
      <w:ind w:left="720"/>
      <w:contextualSpacing/>
    </w:pPr>
  </w:style>
  <w:style w:type="paragraph" w:styleId="NoSpacing">
    <w:name w:val="No Spacing"/>
    <w:uiPriority w:val="1"/>
    <w:qFormat/>
    <w:rsid w:val="00BB186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34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Kate Lutey</cp:lastModifiedBy>
  <cp:revision>46</cp:revision>
  <cp:lastPrinted>2025-04-19T13:00:00Z</cp:lastPrinted>
  <dcterms:created xsi:type="dcterms:W3CDTF">2025-04-15T11:23:00Z</dcterms:created>
  <dcterms:modified xsi:type="dcterms:W3CDTF">2025-04-19T13:01:00Z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